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E2B8A" w14:textId="77777777" w:rsidR="00845FD5" w:rsidRPr="00E07E4C" w:rsidRDefault="00845FD5" w:rsidP="00845FD5">
      <w:pPr>
        <w:rPr>
          <w:rFonts w:ascii="Calibri" w:hAnsi="Calibri" w:cs="Calibri"/>
        </w:rPr>
      </w:pPr>
      <w:bookmarkStart w:id="0" w:name="_Toc406347095"/>
      <w:bookmarkStart w:id="1" w:name="_Toc406343565"/>
    </w:p>
    <w:p w14:paraId="09793FDA" w14:textId="77777777" w:rsidR="00845FD5" w:rsidRPr="00E07E4C" w:rsidRDefault="00845FD5" w:rsidP="00845FD5">
      <w:pPr>
        <w:rPr>
          <w:rFonts w:ascii="Calibri" w:hAnsi="Calibri" w:cs="Calibri"/>
        </w:rPr>
      </w:pPr>
      <w:r w:rsidRPr="00E07E4C">
        <w:rPr>
          <w:rFonts w:ascii="Calibri" w:hAnsi="Calibri" w:cs="Calibri"/>
        </w:rPr>
        <w:t>Frankfurt School of Finance &amp; Management gGmbH</w:t>
      </w:r>
    </w:p>
    <w:p w14:paraId="0B934545" w14:textId="77777777" w:rsidR="00845FD5" w:rsidRPr="00E07E4C" w:rsidRDefault="00845FD5" w:rsidP="00845FD5">
      <w:pPr>
        <w:rPr>
          <w:rFonts w:ascii="Calibri" w:hAnsi="Calibri" w:cs="Calibri"/>
        </w:rPr>
      </w:pPr>
      <w:r w:rsidRPr="00E07E4C">
        <w:rPr>
          <w:rFonts w:ascii="Calibri" w:hAnsi="Calibri" w:cs="Calibri"/>
        </w:rPr>
        <w:t>Adickesallee 32-24</w:t>
      </w:r>
    </w:p>
    <w:p w14:paraId="2BD52EF3" w14:textId="77777777" w:rsidR="00845FD5" w:rsidRPr="00E07E4C" w:rsidRDefault="00845FD5" w:rsidP="00845FD5">
      <w:pPr>
        <w:rPr>
          <w:rFonts w:ascii="Calibri" w:hAnsi="Calibri" w:cs="Calibri"/>
        </w:rPr>
      </w:pPr>
      <w:r w:rsidRPr="00E07E4C">
        <w:rPr>
          <w:rFonts w:ascii="Calibri" w:hAnsi="Calibri" w:cs="Calibri"/>
        </w:rPr>
        <w:t>60322 Frankfurt am Main</w:t>
      </w:r>
    </w:p>
    <w:p w14:paraId="2C76F3AD" w14:textId="77777777" w:rsidR="00845FD5" w:rsidRPr="00E07E4C" w:rsidRDefault="00845FD5" w:rsidP="00845FD5">
      <w:pPr>
        <w:rPr>
          <w:rFonts w:ascii="Calibri" w:hAnsi="Calibri" w:cs="Calibri"/>
        </w:rPr>
      </w:pPr>
      <w:r w:rsidRPr="00E07E4C">
        <w:rPr>
          <w:rFonts w:ascii="Calibri" w:hAnsi="Calibri" w:cs="Calibri"/>
        </w:rPr>
        <w:t>Germany</w:t>
      </w:r>
    </w:p>
    <w:p w14:paraId="6A6EEDB1" w14:textId="77777777" w:rsidR="00845FD5" w:rsidRPr="00E07E4C" w:rsidRDefault="00845FD5" w:rsidP="00845FD5">
      <w:pPr>
        <w:rPr>
          <w:rFonts w:ascii="Calibri" w:hAnsi="Calibri" w:cs="Calibri"/>
        </w:rPr>
      </w:pPr>
    </w:p>
    <w:p w14:paraId="3CA181D5" w14:textId="77777777" w:rsidR="00845FD5" w:rsidRPr="00E07E4C" w:rsidRDefault="00845FD5" w:rsidP="00845FD5">
      <w:pPr>
        <w:rPr>
          <w:rFonts w:ascii="Calibri" w:hAnsi="Calibri" w:cs="Calibri"/>
        </w:rPr>
      </w:pPr>
    </w:p>
    <w:p w14:paraId="1AFE9CC0" w14:textId="77777777" w:rsidR="00845FD5" w:rsidRPr="00E07E4C" w:rsidRDefault="00845FD5" w:rsidP="00845FD5">
      <w:pPr>
        <w:rPr>
          <w:rFonts w:ascii="Calibri" w:hAnsi="Calibri" w:cs="Calibri"/>
        </w:rPr>
      </w:pPr>
    </w:p>
    <w:p w14:paraId="34D03975" w14:textId="77777777" w:rsidR="00845FD5" w:rsidRPr="00E07E4C" w:rsidRDefault="00845FD5" w:rsidP="00845FD5">
      <w:pPr>
        <w:spacing w:line="280" w:lineRule="atLeast"/>
        <w:rPr>
          <w:rFonts w:ascii="Calibri" w:eastAsia="Aptos" w:hAnsi="Calibri" w:cs="Calibri"/>
          <w:noProof/>
          <w:color w:val="000000" w:themeColor="text1"/>
          <w:sz w:val="22"/>
          <w:szCs w:val="22"/>
        </w:rPr>
      </w:pPr>
    </w:p>
    <w:p w14:paraId="333910D3"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xml:space="preserve">Mr/Mrs. </w:t>
      </w:r>
      <w:r w:rsidRPr="00E07E4C">
        <w:rPr>
          <w:rFonts w:ascii="Calibri" w:eastAsia="Aptos" w:hAnsi="Calibri" w:cs="Calibri"/>
          <w:noProof/>
          <w:color w:val="A6A6A6" w:themeColor="background1" w:themeShade="A6"/>
          <w:sz w:val="22"/>
          <w:szCs w:val="22"/>
        </w:rPr>
        <w:t xml:space="preserve">[xxx] </w:t>
      </w:r>
      <w:r w:rsidRPr="00E07E4C">
        <w:rPr>
          <w:rFonts w:ascii="Calibri" w:eastAsia="Aptos" w:hAnsi="Calibri" w:cs="Calibri"/>
          <w:noProof/>
          <w:color w:val="000000" w:themeColor="text1"/>
          <w:sz w:val="22"/>
          <w:szCs w:val="22"/>
        </w:rPr>
        <w:t>: </w:t>
      </w:r>
    </w:p>
    <w:p w14:paraId="2F4747E5"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5C9DDC7A" w14:textId="6E10353C"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I</w:t>
      </w:r>
      <w:r w:rsidR="2B9BC1F8" w:rsidRPr="0B0690E4">
        <w:rPr>
          <w:rFonts w:ascii="Calibri" w:eastAsia="Aptos" w:hAnsi="Calibri" w:cs="Calibri"/>
          <w:noProof/>
          <w:color w:val="000000" w:themeColor="text1"/>
          <w:sz w:val="22"/>
          <w:szCs w:val="22"/>
        </w:rPr>
        <w:t>/We</w:t>
      </w:r>
      <w:r w:rsidRPr="0B0690E4">
        <w:rPr>
          <w:rFonts w:ascii="Calibri" w:eastAsia="Aptos" w:hAnsi="Calibri" w:cs="Calibri"/>
          <w:noProof/>
          <w:color w:val="000000" w:themeColor="text1"/>
          <w:sz w:val="22"/>
          <w:szCs w:val="22"/>
        </w:rPr>
        <w:t>,</w:t>
      </w:r>
      <w:r w:rsidRPr="00E07E4C">
        <w:rPr>
          <w:rFonts w:ascii="Calibri" w:eastAsia="Aptos" w:hAnsi="Calibri" w:cs="Calibri"/>
          <w:noProof/>
          <w:color w:val="000000" w:themeColor="text1"/>
          <w:sz w:val="22"/>
          <w:szCs w:val="22"/>
        </w:rPr>
        <w:t xml:space="preserve"> the undersigned, offer to provide the consulting services for </w:t>
      </w:r>
      <w:r w:rsidRPr="00E07E4C">
        <w:rPr>
          <w:rFonts w:ascii="Calibri" w:eastAsia="Aptos" w:hAnsi="Calibri" w:cs="Calibri"/>
          <w:noProof/>
          <w:color w:val="A6A6A6" w:themeColor="background1" w:themeShade="A6"/>
          <w:sz w:val="22"/>
          <w:szCs w:val="22"/>
        </w:rPr>
        <w:t>[</w:t>
      </w:r>
      <w:r w:rsidRPr="00E07E4C">
        <w:rPr>
          <w:rFonts w:ascii="Calibri" w:eastAsia="Aptos" w:hAnsi="Calibri" w:cs="Calibri"/>
          <w:i/>
          <w:iCs/>
          <w:noProof/>
          <w:color w:val="A6A6A6" w:themeColor="background1" w:themeShade="A6"/>
          <w:sz w:val="22"/>
          <w:szCs w:val="22"/>
        </w:rPr>
        <w:t>Title of consulting services</w:t>
      </w:r>
      <w:r w:rsidRPr="00E07E4C">
        <w:rPr>
          <w:rFonts w:ascii="Calibri" w:eastAsia="Aptos" w:hAnsi="Calibri" w:cs="Calibri"/>
          <w:noProof/>
          <w:color w:val="A6A6A6" w:themeColor="background1" w:themeShade="A6"/>
          <w:sz w:val="22"/>
          <w:szCs w:val="22"/>
        </w:rPr>
        <w:t xml:space="preserve">] </w:t>
      </w:r>
      <w:r w:rsidRPr="00E07E4C">
        <w:rPr>
          <w:rFonts w:ascii="Calibri" w:eastAsia="Aptos" w:hAnsi="Calibri" w:cs="Calibri"/>
          <w:noProof/>
          <w:color w:val="000000" w:themeColor="text1"/>
          <w:sz w:val="22"/>
          <w:szCs w:val="22"/>
        </w:rPr>
        <w:t xml:space="preserve">in accordance with your </w:t>
      </w:r>
      <w:r>
        <w:rPr>
          <w:rFonts w:ascii="Calibri" w:eastAsia="Aptos" w:hAnsi="Calibri" w:cs="Calibri"/>
          <w:noProof/>
          <w:color w:val="000000" w:themeColor="text1"/>
          <w:sz w:val="22"/>
          <w:szCs w:val="22"/>
        </w:rPr>
        <w:t>Terms of Reference shared on</w:t>
      </w:r>
      <w:r w:rsidRPr="00E07E4C">
        <w:rPr>
          <w:rFonts w:ascii="Calibri" w:eastAsia="Aptos" w:hAnsi="Calibri" w:cs="Calibri"/>
          <w:noProof/>
          <w:color w:val="000000" w:themeColor="text1"/>
          <w:sz w:val="22"/>
          <w:szCs w:val="22"/>
        </w:rPr>
        <w:t xml:space="preserve"> </w:t>
      </w:r>
      <w:r w:rsidRPr="00E07E4C">
        <w:rPr>
          <w:rFonts w:ascii="Calibri" w:eastAsia="Aptos" w:hAnsi="Calibri" w:cs="Calibri"/>
          <w:noProof/>
          <w:color w:val="A6A6A6" w:themeColor="background1" w:themeShade="A6"/>
          <w:sz w:val="22"/>
          <w:szCs w:val="22"/>
        </w:rPr>
        <w:t>[</w:t>
      </w:r>
      <w:r w:rsidRPr="00E07E4C">
        <w:rPr>
          <w:rFonts w:ascii="Calibri" w:eastAsia="Aptos" w:hAnsi="Calibri" w:cs="Calibri"/>
          <w:i/>
          <w:iCs/>
          <w:noProof/>
          <w:color w:val="A6A6A6" w:themeColor="background1" w:themeShade="A6"/>
          <w:sz w:val="22"/>
          <w:szCs w:val="22"/>
        </w:rPr>
        <w:t>Date</w:t>
      </w:r>
      <w:r w:rsidRPr="00E07E4C">
        <w:rPr>
          <w:rFonts w:ascii="Calibri" w:eastAsia="Aptos" w:hAnsi="Calibri" w:cs="Calibri"/>
          <w:noProof/>
          <w:color w:val="A6A6A6" w:themeColor="background1" w:themeShade="A6"/>
          <w:sz w:val="22"/>
          <w:szCs w:val="22"/>
        </w:rPr>
        <w:t>].   </w:t>
      </w:r>
    </w:p>
    <w:p w14:paraId="2F202EAE"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00AB9471" w14:textId="3D95911C"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My</w:t>
      </w:r>
      <w:r w:rsidR="03F19E6C" w:rsidRPr="1F5A684B">
        <w:rPr>
          <w:rFonts w:ascii="Calibri" w:eastAsia="Aptos" w:hAnsi="Calibri" w:cs="Calibri"/>
          <w:noProof/>
          <w:color w:val="000000" w:themeColor="text1"/>
          <w:sz w:val="22"/>
          <w:szCs w:val="22"/>
        </w:rPr>
        <w:t>/</w:t>
      </w:r>
      <w:r w:rsidR="03F19E6C" w:rsidRPr="5E0E2BEC">
        <w:rPr>
          <w:rFonts w:ascii="Calibri" w:eastAsia="Aptos" w:hAnsi="Calibri" w:cs="Calibri"/>
          <w:noProof/>
          <w:color w:val="000000" w:themeColor="text1"/>
          <w:sz w:val="22"/>
          <w:szCs w:val="22"/>
        </w:rPr>
        <w:t>Our</w:t>
      </w:r>
      <w:r w:rsidRPr="00E07E4C">
        <w:rPr>
          <w:rFonts w:ascii="Calibri" w:eastAsia="Aptos" w:hAnsi="Calibri" w:cs="Calibri"/>
          <w:noProof/>
          <w:color w:val="000000" w:themeColor="text1"/>
          <w:sz w:val="22"/>
          <w:szCs w:val="22"/>
        </w:rPr>
        <w:t xml:space="preserve"> fees are </w:t>
      </w:r>
      <w:r w:rsidRPr="00E07E4C">
        <w:rPr>
          <w:rFonts w:ascii="Calibri" w:eastAsia="Aptos" w:hAnsi="Calibri" w:cs="Calibri"/>
          <w:noProof/>
          <w:color w:val="A6A6A6" w:themeColor="background1" w:themeShade="A6"/>
          <w:sz w:val="22"/>
          <w:szCs w:val="22"/>
        </w:rPr>
        <w:t>[net of taxes, estimated at…, as applicable] </w:t>
      </w:r>
    </w:p>
    <w:p w14:paraId="516A749D"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7C088266" w14:textId="04EA2BB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I</w:t>
      </w:r>
      <w:r w:rsidR="588B9790" w:rsidRPr="1D66897A">
        <w:rPr>
          <w:rFonts w:ascii="Calibri" w:eastAsia="Aptos" w:hAnsi="Calibri" w:cs="Calibri"/>
          <w:noProof/>
          <w:color w:val="000000" w:themeColor="text1"/>
          <w:sz w:val="22"/>
          <w:szCs w:val="22"/>
        </w:rPr>
        <w:t>/</w:t>
      </w:r>
      <w:r w:rsidR="588B9790" w:rsidRPr="35B22788">
        <w:rPr>
          <w:rFonts w:ascii="Calibri" w:eastAsia="Aptos" w:hAnsi="Calibri" w:cs="Calibri"/>
          <w:noProof/>
          <w:color w:val="000000" w:themeColor="text1"/>
          <w:sz w:val="22"/>
          <w:szCs w:val="22"/>
        </w:rPr>
        <w:t>We</w:t>
      </w:r>
      <w:r w:rsidRPr="00E07E4C">
        <w:rPr>
          <w:rFonts w:ascii="Calibri" w:eastAsia="Aptos" w:hAnsi="Calibri" w:cs="Calibri"/>
          <w:noProof/>
          <w:color w:val="000000" w:themeColor="text1"/>
          <w:sz w:val="22"/>
          <w:szCs w:val="22"/>
        </w:rPr>
        <w:t xml:space="preserve"> hereby submit my Proposal, which includes this Technical and Financial Proposal. </w:t>
      </w:r>
    </w:p>
    <w:p w14:paraId="6D7F86C7"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506266B8" w14:textId="7323A169"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I</w:t>
      </w:r>
      <w:r w:rsidR="0BA0C77E" w:rsidRPr="0AC31617">
        <w:rPr>
          <w:rFonts w:ascii="Calibri" w:eastAsia="Aptos" w:hAnsi="Calibri" w:cs="Calibri"/>
          <w:noProof/>
          <w:color w:val="000000" w:themeColor="text1"/>
          <w:sz w:val="22"/>
          <w:szCs w:val="22"/>
        </w:rPr>
        <w:t>/</w:t>
      </w:r>
      <w:r w:rsidR="0BA0C77E" w:rsidRPr="54FCF290">
        <w:rPr>
          <w:rFonts w:ascii="Calibri" w:eastAsia="Aptos" w:hAnsi="Calibri" w:cs="Calibri"/>
          <w:noProof/>
          <w:color w:val="000000" w:themeColor="text1"/>
          <w:sz w:val="22"/>
          <w:szCs w:val="22"/>
        </w:rPr>
        <w:t>We</w:t>
      </w:r>
      <w:r w:rsidRPr="00E07E4C">
        <w:rPr>
          <w:rFonts w:ascii="Calibri" w:eastAsia="Aptos" w:hAnsi="Calibri" w:cs="Calibri"/>
          <w:noProof/>
          <w:color w:val="000000" w:themeColor="text1"/>
          <w:sz w:val="22"/>
          <w:szCs w:val="22"/>
        </w:rPr>
        <w:t xml:space="preserve"> understand that you are not bound to accept any Proposal you receive. </w:t>
      </w:r>
    </w:p>
    <w:p w14:paraId="6A0B865F"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572EC912" w14:textId="0C9D9C54"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I</w:t>
      </w:r>
      <w:r w:rsidR="4FA5F6DB" w:rsidRPr="3CB0E5BA">
        <w:rPr>
          <w:rFonts w:ascii="Calibri" w:eastAsia="Aptos" w:hAnsi="Calibri" w:cs="Calibri"/>
          <w:noProof/>
          <w:color w:val="000000" w:themeColor="text1"/>
          <w:sz w:val="22"/>
          <w:szCs w:val="22"/>
        </w:rPr>
        <w:t>/</w:t>
      </w:r>
      <w:r w:rsidR="4FA5F6DB" w:rsidRPr="47532330">
        <w:rPr>
          <w:rFonts w:ascii="Calibri" w:eastAsia="Aptos" w:hAnsi="Calibri" w:cs="Calibri"/>
          <w:noProof/>
          <w:color w:val="000000" w:themeColor="text1"/>
          <w:sz w:val="22"/>
          <w:szCs w:val="22"/>
        </w:rPr>
        <w:t>We</w:t>
      </w:r>
      <w:r w:rsidRPr="00E07E4C">
        <w:rPr>
          <w:rFonts w:ascii="Calibri" w:eastAsia="Aptos" w:hAnsi="Calibri" w:cs="Calibri"/>
          <w:noProof/>
          <w:color w:val="000000" w:themeColor="text1"/>
          <w:sz w:val="22"/>
          <w:szCs w:val="22"/>
        </w:rPr>
        <w:t xml:space="preserve"> remain, </w:t>
      </w:r>
    </w:p>
    <w:p w14:paraId="38E49A38"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34FD38A7"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Yours Truly, </w:t>
      </w:r>
    </w:p>
    <w:p w14:paraId="71731E21"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6857D26B" w14:textId="67A4C97B"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Name of the Consultant</w:t>
      </w:r>
      <w:r w:rsidR="57B6BB26" w:rsidRPr="3854B4DD">
        <w:rPr>
          <w:rFonts w:ascii="Calibri" w:eastAsia="Aptos" w:hAnsi="Calibri" w:cs="Calibri"/>
          <w:noProof/>
          <w:color w:val="000000" w:themeColor="text1"/>
          <w:sz w:val="22"/>
          <w:szCs w:val="22"/>
        </w:rPr>
        <w:t>/</w:t>
      </w:r>
      <w:r w:rsidR="57B6BB26" w:rsidRPr="08A9E9E3">
        <w:rPr>
          <w:rFonts w:ascii="Calibri" w:eastAsia="Aptos" w:hAnsi="Calibri" w:cs="Calibri"/>
          <w:noProof/>
          <w:color w:val="000000" w:themeColor="text1"/>
          <w:sz w:val="22"/>
          <w:szCs w:val="22"/>
        </w:rPr>
        <w:t>Firm</w:t>
      </w:r>
      <w:r w:rsidRPr="00E07E4C">
        <w:rPr>
          <w:rFonts w:ascii="Calibri" w:eastAsia="Arial" w:hAnsi="Calibri" w:cs="Calibri"/>
          <w:noProof/>
          <w:color w:val="000000" w:themeColor="text1"/>
          <w:sz w:val="22"/>
          <w:szCs w:val="22"/>
        </w:rPr>
        <w:t> </w:t>
      </w:r>
      <w:r w:rsidRPr="00E07E4C">
        <w:rPr>
          <w:rFonts w:ascii="Calibri" w:eastAsia="Aptos" w:hAnsi="Calibri" w:cs="Calibri"/>
          <w:noProof/>
          <w:color w:val="000000" w:themeColor="text1"/>
          <w:sz w:val="22"/>
          <w:szCs w:val="22"/>
        </w:rPr>
        <w:t>: </w:t>
      </w:r>
    </w:p>
    <w:p w14:paraId="0C304B96" w14:textId="77777777" w:rsidR="00845FD5" w:rsidRPr="00E07E4C"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 </w:t>
      </w:r>
    </w:p>
    <w:p w14:paraId="33D05E82" w14:textId="77777777" w:rsidR="00845FD5" w:rsidRDefault="00845FD5" w:rsidP="00845FD5">
      <w:pPr>
        <w:spacing w:line="280" w:lineRule="atLeast"/>
        <w:rPr>
          <w:rFonts w:ascii="Calibri" w:eastAsia="Aptos" w:hAnsi="Calibri" w:cs="Calibri"/>
          <w:noProof/>
          <w:color w:val="000000" w:themeColor="text1"/>
          <w:sz w:val="22"/>
          <w:szCs w:val="22"/>
        </w:rPr>
      </w:pPr>
      <w:r w:rsidRPr="00E07E4C">
        <w:rPr>
          <w:rFonts w:ascii="Calibri" w:eastAsia="Aptos" w:hAnsi="Calibri" w:cs="Calibri"/>
          <w:noProof/>
          <w:color w:val="000000" w:themeColor="text1"/>
          <w:sz w:val="22"/>
          <w:szCs w:val="22"/>
        </w:rPr>
        <w:t>Address</w:t>
      </w:r>
      <w:r w:rsidRPr="00E07E4C">
        <w:rPr>
          <w:rFonts w:ascii="Calibri" w:eastAsia="Arial" w:hAnsi="Calibri" w:cs="Calibri"/>
          <w:noProof/>
          <w:color w:val="000000" w:themeColor="text1"/>
          <w:sz w:val="22"/>
          <w:szCs w:val="22"/>
        </w:rPr>
        <w:t> </w:t>
      </w:r>
      <w:r w:rsidRPr="00E07E4C">
        <w:rPr>
          <w:rFonts w:ascii="Calibri" w:eastAsia="Aptos" w:hAnsi="Calibri" w:cs="Calibri"/>
          <w:noProof/>
          <w:color w:val="000000" w:themeColor="text1"/>
          <w:sz w:val="22"/>
          <w:szCs w:val="22"/>
        </w:rPr>
        <w:t>: </w:t>
      </w:r>
    </w:p>
    <w:p w14:paraId="5BC670B9" w14:textId="77777777" w:rsidR="00845FD5" w:rsidRDefault="00845FD5" w:rsidP="00845FD5">
      <w:pPr>
        <w:spacing w:line="280" w:lineRule="atLeast"/>
        <w:rPr>
          <w:rFonts w:ascii="Calibri" w:eastAsia="Aptos" w:hAnsi="Calibri" w:cs="Calibri"/>
          <w:noProof/>
          <w:color w:val="000000" w:themeColor="text1"/>
          <w:sz w:val="22"/>
          <w:szCs w:val="22"/>
        </w:rPr>
      </w:pPr>
    </w:p>
    <w:p w14:paraId="66DF5EB1" w14:textId="77777777" w:rsidR="00845FD5" w:rsidRPr="00E07E4C" w:rsidRDefault="00845FD5" w:rsidP="00845FD5">
      <w:pPr>
        <w:spacing w:line="280" w:lineRule="atLeast"/>
        <w:rPr>
          <w:rFonts w:ascii="Calibri" w:eastAsia="Aptos" w:hAnsi="Calibri" w:cs="Calibri"/>
          <w:noProof/>
          <w:color w:val="000000" w:themeColor="text1"/>
          <w:sz w:val="22"/>
          <w:szCs w:val="22"/>
        </w:rPr>
      </w:pPr>
      <w:r>
        <w:rPr>
          <w:rFonts w:ascii="Calibri" w:eastAsia="Aptos" w:hAnsi="Calibri" w:cs="Calibri"/>
          <w:noProof/>
          <w:color w:val="000000" w:themeColor="text1"/>
          <w:sz w:val="22"/>
          <w:szCs w:val="22"/>
        </w:rPr>
        <w:t>Signature:</w:t>
      </w:r>
    </w:p>
    <w:p w14:paraId="2240A550" w14:textId="77777777" w:rsidR="00845FD5" w:rsidRPr="00E07E4C" w:rsidRDefault="00845FD5" w:rsidP="00845FD5">
      <w:pPr>
        <w:spacing w:line="280" w:lineRule="atLeast"/>
        <w:rPr>
          <w:rFonts w:ascii="Calibri" w:eastAsia="Aptos" w:hAnsi="Calibri" w:cs="Calibri"/>
          <w:noProof/>
          <w:color w:val="000000" w:themeColor="text1"/>
          <w:sz w:val="22"/>
          <w:szCs w:val="22"/>
        </w:rPr>
      </w:pPr>
    </w:p>
    <w:p w14:paraId="2512AEF4" w14:textId="77777777" w:rsidR="00845FD5" w:rsidRPr="00E07E4C" w:rsidRDefault="00845FD5" w:rsidP="00845FD5">
      <w:pPr>
        <w:rPr>
          <w:rFonts w:ascii="Calibri" w:hAnsi="Calibri" w:cs="Calibri"/>
        </w:rPr>
      </w:pPr>
    </w:p>
    <w:p w14:paraId="3A512625" w14:textId="77777777" w:rsidR="00845FD5" w:rsidRDefault="00845FD5" w:rsidP="00B86E3E">
      <w:pPr>
        <w:spacing w:after="120"/>
        <w:rPr>
          <w:rFonts w:cs="Arial"/>
          <w:b/>
          <w:bCs/>
          <w:kern w:val="28"/>
          <w:sz w:val="28"/>
          <w:szCs w:val="28"/>
          <w:lang w:val="en-GB"/>
        </w:rPr>
      </w:pPr>
    </w:p>
    <w:p w14:paraId="38B440E4" w14:textId="77777777" w:rsidR="00845FD5" w:rsidRDefault="00845FD5" w:rsidP="00B86E3E">
      <w:pPr>
        <w:spacing w:after="120"/>
        <w:rPr>
          <w:rFonts w:cs="Arial"/>
          <w:b/>
          <w:bCs/>
          <w:kern w:val="28"/>
          <w:sz w:val="28"/>
          <w:szCs w:val="28"/>
          <w:lang w:val="en-GB"/>
        </w:rPr>
      </w:pPr>
    </w:p>
    <w:p w14:paraId="4B042F0C" w14:textId="77777777" w:rsidR="00845FD5" w:rsidRDefault="00845FD5" w:rsidP="00B86E3E">
      <w:pPr>
        <w:spacing w:after="120"/>
        <w:rPr>
          <w:rFonts w:cs="Arial"/>
          <w:b/>
          <w:bCs/>
          <w:kern w:val="28"/>
          <w:sz w:val="28"/>
          <w:szCs w:val="28"/>
          <w:lang w:val="en-GB"/>
        </w:rPr>
      </w:pPr>
    </w:p>
    <w:p w14:paraId="2B821A21" w14:textId="77777777" w:rsidR="00845FD5" w:rsidRDefault="00845FD5" w:rsidP="00B86E3E">
      <w:pPr>
        <w:spacing w:after="120"/>
        <w:rPr>
          <w:rFonts w:cs="Arial"/>
          <w:b/>
          <w:bCs/>
          <w:kern w:val="28"/>
          <w:sz w:val="28"/>
          <w:szCs w:val="28"/>
          <w:lang w:val="en-GB"/>
        </w:rPr>
      </w:pPr>
    </w:p>
    <w:p w14:paraId="3009CC1B" w14:textId="77777777" w:rsidR="00845FD5" w:rsidRDefault="00845FD5" w:rsidP="00B86E3E">
      <w:pPr>
        <w:spacing w:after="120"/>
        <w:rPr>
          <w:rFonts w:cs="Arial"/>
          <w:b/>
          <w:bCs/>
          <w:kern w:val="28"/>
          <w:sz w:val="28"/>
          <w:szCs w:val="28"/>
          <w:lang w:val="en-GB"/>
        </w:rPr>
      </w:pPr>
    </w:p>
    <w:p w14:paraId="158EFD47" w14:textId="77777777" w:rsidR="00845FD5" w:rsidRDefault="00845FD5" w:rsidP="00B86E3E">
      <w:pPr>
        <w:spacing w:after="120"/>
        <w:rPr>
          <w:rFonts w:cs="Arial"/>
          <w:b/>
          <w:bCs/>
          <w:kern w:val="28"/>
          <w:sz w:val="28"/>
          <w:szCs w:val="28"/>
          <w:lang w:val="en-GB"/>
        </w:rPr>
      </w:pPr>
    </w:p>
    <w:p w14:paraId="2D18E242" w14:textId="77777777" w:rsidR="00845FD5" w:rsidRDefault="00845FD5" w:rsidP="00B86E3E">
      <w:pPr>
        <w:spacing w:after="120"/>
        <w:rPr>
          <w:rFonts w:cs="Arial"/>
          <w:b/>
          <w:bCs/>
          <w:kern w:val="28"/>
          <w:sz w:val="28"/>
          <w:szCs w:val="28"/>
          <w:lang w:val="en-GB"/>
        </w:rPr>
      </w:pPr>
    </w:p>
    <w:p w14:paraId="339ECF9D" w14:textId="77777777" w:rsidR="00845FD5" w:rsidRDefault="00845FD5" w:rsidP="00B86E3E">
      <w:pPr>
        <w:spacing w:after="120"/>
        <w:rPr>
          <w:rFonts w:cs="Arial"/>
          <w:b/>
          <w:bCs/>
          <w:kern w:val="28"/>
          <w:sz w:val="28"/>
          <w:szCs w:val="28"/>
          <w:lang w:val="en-GB"/>
        </w:rPr>
      </w:pPr>
    </w:p>
    <w:p w14:paraId="1370FDD6" w14:textId="77777777" w:rsidR="00845FD5" w:rsidRDefault="00845FD5" w:rsidP="00B86E3E">
      <w:pPr>
        <w:spacing w:after="120"/>
        <w:rPr>
          <w:rFonts w:cs="Arial"/>
          <w:b/>
          <w:bCs/>
          <w:kern w:val="28"/>
          <w:sz w:val="28"/>
          <w:szCs w:val="28"/>
          <w:lang w:val="en-GB"/>
        </w:rPr>
      </w:pPr>
    </w:p>
    <w:p w14:paraId="13890FD3" w14:textId="77777777" w:rsidR="00845FD5" w:rsidRDefault="00845FD5" w:rsidP="00B86E3E">
      <w:pPr>
        <w:spacing w:after="120"/>
        <w:rPr>
          <w:rFonts w:cs="Arial"/>
          <w:b/>
          <w:bCs/>
          <w:kern w:val="28"/>
          <w:sz w:val="28"/>
          <w:szCs w:val="28"/>
          <w:lang w:val="en-GB"/>
        </w:rPr>
      </w:pPr>
    </w:p>
    <w:p w14:paraId="494EAEE6" w14:textId="77777777" w:rsidR="00845FD5" w:rsidRDefault="00845FD5" w:rsidP="00B86E3E">
      <w:pPr>
        <w:spacing w:after="120"/>
        <w:rPr>
          <w:rFonts w:cs="Arial"/>
          <w:b/>
          <w:bCs/>
          <w:kern w:val="28"/>
          <w:sz w:val="28"/>
          <w:szCs w:val="28"/>
          <w:lang w:val="en-GB"/>
        </w:rPr>
      </w:pPr>
    </w:p>
    <w:p w14:paraId="76615873" w14:textId="77777777" w:rsidR="00845FD5" w:rsidRDefault="00845FD5" w:rsidP="00B86E3E">
      <w:pPr>
        <w:spacing w:after="120"/>
        <w:rPr>
          <w:rFonts w:cs="Arial"/>
          <w:b/>
          <w:bCs/>
          <w:kern w:val="28"/>
          <w:sz w:val="28"/>
          <w:szCs w:val="28"/>
          <w:lang w:val="en-GB"/>
        </w:rPr>
      </w:pPr>
    </w:p>
    <w:p w14:paraId="59A8D614" w14:textId="77777777" w:rsidR="00845FD5" w:rsidRDefault="00845FD5" w:rsidP="00B86E3E">
      <w:pPr>
        <w:spacing w:after="120"/>
        <w:rPr>
          <w:rFonts w:cs="Arial"/>
          <w:b/>
          <w:bCs/>
          <w:kern w:val="28"/>
          <w:sz w:val="28"/>
          <w:szCs w:val="28"/>
          <w:lang w:val="en-GB"/>
        </w:rPr>
      </w:pPr>
    </w:p>
    <w:p w14:paraId="7F407C5B" w14:textId="77777777" w:rsidR="00845FD5" w:rsidRDefault="00845FD5" w:rsidP="00B86E3E">
      <w:pPr>
        <w:spacing w:after="120"/>
        <w:rPr>
          <w:rFonts w:cs="Arial"/>
          <w:b/>
          <w:bCs/>
          <w:kern w:val="28"/>
          <w:sz w:val="28"/>
          <w:szCs w:val="28"/>
          <w:lang w:val="en-GB"/>
        </w:rPr>
      </w:pPr>
    </w:p>
    <w:p w14:paraId="7259E11E" w14:textId="77777777" w:rsidR="00845FD5" w:rsidRDefault="00845FD5" w:rsidP="00B86E3E">
      <w:pPr>
        <w:spacing w:after="120"/>
        <w:rPr>
          <w:rFonts w:cs="Arial"/>
          <w:b/>
          <w:bCs/>
          <w:kern w:val="28"/>
          <w:sz w:val="28"/>
          <w:szCs w:val="28"/>
          <w:lang w:val="en-GB"/>
        </w:rPr>
      </w:pPr>
    </w:p>
    <w:p w14:paraId="06C2BC05" w14:textId="67EFB75A" w:rsidR="00F62243" w:rsidRDefault="332C930F" w:rsidP="00B86E3E">
      <w:pPr>
        <w:spacing w:after="120"/>
        <w:rPr>
          <w:rFonts w:cs="Arial"/>
          <w:b/>
          <w:bCs/>
          <w:kern w:val="28"/>
          <w:sz w:val="28"/>
          <w:szCs w:val="28"/>
          <w:lang w:val="en-GB"/>
        </w:rPr>
      </w:pPr>
      <w:r w:rsidRPr="004D31D8">
        <w:rPr>
          <w:rFonts w:cs="Arial"/>
          <w:b/>
          <w:bCs/>
          <w:kern w:val="28"/>
          <w:sz w:val="28"/>
          <w:szCs w:val="28"/>
          <w:lang w:val="en-GB"/>
        </w:rPr>
        <w:t xml:space="preserve">Required </w:t>
      </w:r>
      <w:r w:rsidR="00F62243" w:rsidRPr="004D31D8">
        <w:rPr>
          <w:rFonts w:cs="Arial"/>
          <w:b/>
          <w:bCs/>
          <w:kern w:val="28"/>
          <w:sz w:val="28"/>
          <w:szCs w:val="28"/>
          <w:lang w:val="en-GB"/>
        </w:rPr>
        <w:t>Content</w:t>
      </w:r>
      <w:r w:rsidR="48F0E225" w:rsidRPr="004D31D8">
        <w:rPr>
          <w:rFonts w:cs="Arial"/>
          <w:b/>
          <w:bCs/>
          <w:kern w:val="28"/>
          <w:sz w:val="28"/>
          <w:szCs w:val="28"/>
          <w:lang w:val="en-GB"/>
        </w:rPr>
        <w:t xml:space="preserve"> of the Technical Proposale </w:t>
      </w:r>
    </w:p>
    <w:p w14:paraId="6AC9D483" w14:textId="77777777" w:rsidR="004D31D8" w:rsidRPr="004D31D8" w:rsidRDefault="004D31D8" w:rsidP="00B86E3E">
      <w:pPr>
        <w:spacing w:after="120"/>
        <w:rPr>
          <w:rFonts w:cs="Arial"/>
          <w:b/>
          <w:bCs/>
          <w:kern w:val="28"/>
          <w:sz w:val="28"/>
          <w:szCs w:val="28"/>
          <w:lang w:val="en-GB"/>
        </w:rPr>
      </w:pPr>
    </w:p>
    <w:p w14:paraId="54F82AF7" w14:textId="69381993" w:rsidR="004D31D8" w:rsidRPr="004D31D8" w:rsidRDefault="009D0548">
      <w:pPr>
        <w:pStyle w:val="TOC1"/>
        <w:rPr>
          <w:rFonts w:ascii="Arial" w:eastAsiaTheme="minorEastAsia" w:hAnsi="Arial" w:cs="Arial"/>
          <w:b w:val="0"/>
          <w:color w:val="auto"/>
          <w:kern w:val="2"/>
          <w:szCs w:val="22"/>
          <w:lang w:val="de-DE"/>
          <w14:ligatures w14:val="standardContextual"/>
        </w:rPr>
      </w:pPr>
      <w:r w:rsidRPr="004D31D8">
        <w:rPr>
          <w:rFonts w:ascii="Arial" w:hAnsi="Arial" w:cs="Arial"/>
          <w:b w:val="0"/>
          <w:noProof w:val="0"/>
          <w:color w:val="auto"/>
          <w:szCs w:val="22"/>
          <w:highlight w:val="yellow"/>
          <w:lang w:val="en-GB"/>
        </w:rPr>
        <w:fldChar w:fldCharType="begin"/>
      </w:r>
      <w:r w:rsidRPr="004D31D8">
        <w:rPr>
          <w:rFonts w:ascii="Arial" w:hAnsi="Arial" w:cs="Arial"/>
          <w:b w:val="0"/>
          <w:noProof w:val="0"/>
          <w:color w:val="auto"/>
          <w:szCs w:val="22"/>
          <w:highlight w:val="yellow"/>
          <w:lang w:val="en-GB"/>
        </w:rPr>
        <w:instrText xml:space="preserve"> TOC \o "1-3" \h \z \u </w:instrText>
      </w:r>
      <w:r w:rsidRPr="004D31D8">
        <w:rPr>
          <w:rFonts w:ascii="Arial" w:hAnsi="Arial" w:cs="Arial"/>
          <w:b w:val="0"/>
          <w:noProof w:val="0"/>
          <w:color w:val="auto"/>
          <w:szCs w:val="22"/>
          <w:highlight w:val="yellow"/>
          <w:lang w:val="en-GB"/>
        </w:rPr>
        <w:fldChar w:fldCharType="separate"/>
      </w:r>
      <w:hyperlink w:anchor="_Toc219999132" w:history="1">
        <w:r w:rsidR="004D31D8" w:rsidRPr="004D31D8">
          <w:rPr>
            <w:rStyle w:val="Hyperlink"/>
            <w:rFonts w:cs="Arial"/>
            <w:color w:val="auto"/>
            <w:sz w:val="22"/>
            <w:szCs w:val="22"/>
          </w:rPr>
          <w:t>1</w:t>
        </w:r>
        <w:r w:rsidR="004D31D8" w:rsidRPr="004D31D8">
          <w:rPr>
            <w:rFonts w:ascii="Arial" w:eastAsiaTheme="minorEastAsia" w:hAnsi="Arial" w:cs="Arial"/>
            <w:b w:val="0"/>
            <w:color w:val="auto"/>
            <w:kern w:val="2"/>
            <w:szCs w:val="22"/>
            <w:lang w:val="de-DE"/>
            <w14:ligatures w14:val="standardContextual"/>
          </w:rPr>
          <w:tab/>
        </w:r>
        <w:r w:rsidR="004D31D8" w:rsidRPr="004D31D8">
          <w:rPr>
            <w:rStyle w:val="Hyperlink"/>
            <w:rFonts w:cs="Arial"/>
            <w:color w:val="auto"/>
            <w:sz w:val="22"/>
            <w:szCs w:val="22"/>
          </w:rPr>
          <w:t>Understanding of the assignment &amp; approach/methodology</w:t>
        </w:r>
        <w:r w:rsidR="004D31D8" w:rsidRPr="004D31D8">
          <w:rPr>
            <w:rFonts w:ascii="Arial" w:hAnsi="Arial" w:cs="Arial"/>
            <w:webHidden/>
            <w:color w:val="auto"/>
            <w:szCs w:val="22"/>
          </w:rPr>
          <w:tab/>
        </w:r>
        <w:r w:rsidR="004D31D8" w:rsidRPr="004D31D8">
          <w:rPr>
            <w:rFonts w:ascii="Arial" w:hAnsi="Arial" w:cs="Arial"/>
            <w:webHidden/>
            <w:color w:val="auto"/>
            <w:szCs w:val="22"/>
          </w:rPr>
          <w:fldChar w:fldCharType="begin"/>
        </w:r>
        <w:r w:rsidR="004D31D8" w:rsidRPr="004D31D8">
          <w:rPr>
            <w:rFonts w:ascii="Arial" w:hAnsi="Arial" w:cs="Arial"/>
            <w:webHidden/>
            <w:color w:val="auto"/>
            <w:szCs w:val="22"/>
          </w:rPr>
          <w:instrText xml:space="preserve"> PAGEREF _Toc219999132 \h </w:instrText>
        </w:r>
        <w:r w:rsidR="004D31D8" w:rsidRPr="004D31D8">
          <w:rPr>
            <w:rFonts w:ascii="Arial" w:hAnsi="Arial" w:cs="Arial"/>
            <w:webHidden/>
            <w:color w:val="auto"/>
            <w:szCs w:val="22"/>
          </w:rPr>
        </w:r>
        <w:r w:rsidR="004D31D8" w:rsidRPr="004D31D8">
          <w:rPr>
            <w:rFonts w:ascii="Arial" w:hAnsi="Arial" w:cs="Arial"/>
            <w:webHidden/>
            <w:color w:val="auto"/>
            <w:szCs w:val="22"/>
          </w:rPr>
          <w:fldChar w:fldCharType="separate"/>
        </w:r>
        <w:r w:rsidR="004D31D8" w:rsidRPr="004D31D8">
          <w:rPr>
            <w:rFonts w:ascii="Arial" w:hAnsi="Arial" w:cs="Arial"/>
            <w:webHidden/>
            <w:color w:val="auto"/>
            <w:szCs w:val="22"/>
          </w:rPr>
          <w:t>1</w:t>
        </w:r>
        <w:r w:rsidR="004D31D8" w:rsidRPr="004D31D8">
          <w:rPr>
            <w:rFonts w:ascii="Arial" w:hAnsi="Arial" w:cs="Arial"/>
            <w:webHidden/>
            <w:color w:val="auto"/>
            <w:szCs w:val="22"/>
          </w:rPr>
          <w:fldChar w:fldCharType="end"/>
        </w:r>
      </w:hyperlink>
    </w:p>
    <w:p w14:paraId="4F953A18" w14:textId="55857937" w:rsidR="004D31D8" w:rsidRPr="004D31D8" w:rsidRDefault="004D31D8">
      <w:pPr>
        <w:pStyle w:val="TOC1"/>
        <w:rPr>
          <w:rFonts w:ascii="Arial" w:eastAsiaTheme="minorEastAsia" w:hAnsi="Arial" w:cs="Arial"/>
          <w:b w:val="0"/>
          <w:color w:val="auto"/>
          <w:kern w:val="2"/>
          <w:szCs w:val="22"/>
          <w:lang w:val="de-DE"/>
          <w14:ligatures w14:val="standardContextual"/>
        </w:rPr>
      </w:pPr>
      <w:hyperlink w:anchor="_Toc219999133" w:history="1">
        <w:r w:rsidRPr="004D31D8">
          <w:rPr>
            <w:rStyle w:val="Hyperlink"/>
            <w:rFonts w:cs="Arial"/>
            <w:color w:val="auto"/>
            <w:sz w:val="22"/>
            <w:szCs w:val="22"/>
          </w:rPr>
          <w:t>2</w:t>
        </w:r>
        <w:r w:rsidRPr="004D31D8">
          <w:rPr>
            <w:rFonts w:ascii="Arial" w:eastAsiaTheme="minorEastAsia" w:hAnsi="Arial" w:cs="Arial"/>
            <w:b w:val="0"/>
            <w:color w:val="auto"/>
            <w:kern w:val="2"/>
            <w:szCs w:val="22"/>
            <w:lang w:val="de-DE"/>
            <w14:ligatures w14:val="standardContextual"/>
          </w:rPr>
          <w:tab/>
        </w:r>
        <w:r w:rsidRPr="004D31D8">
          <w:rPr>
            <w:rStyle w:val="Hyperlink"/>
            <w:rFonts w:cs="Arial"/>
            <w:color w:val="auto"/>
            <w:sz w:val="22"/>
            <w:szCs w:val="22"/>
          </w:rPr>
          <w:t>Implementation risks and mitigation measures</w:t>
        </w:r>
        <w:r w:rsidRPr="004D31D8">
          <w:rPr>
            <w:rFonts w:ascii="Arial" w:hAnsi="Arial" w:cs="Arial"/>
            <w:webHidden/>
            <w:color w:val="auto"/>
            <w:szCs w:val="22"/>
          </w:rPr>
          <w:tab/>
        </w:r>
        <w:r w:rsidRPr="004D31D8">
          <w:rPr>
            <w:rFonts w:ascii="Arial" w:hAnsi="Arial" w:cs="Arial"/>
            <w:webHidden/>
            <w:color w:val="auto"/>
            <w:szCs w:val="22"/>
          </w:rPr>
          <w:fldChar w:fldCharType="begin"/>
        </w:r>
        <w:r w:rsidRPr="004D31D8">
          <w:rPr>
            <w:rFonts w:ascii="Arial" w:hAnsi="Arial" w:cs="Arial"/>
            <w:webHidden/>
            <w:color w:val="auto"/>
            <w:szCs w:val="22"/>
          </w:rPr>
          <w:instrText xml:space="preserve"> PAGEREF _Toc219999133 \h </w:instrText>
        </w:r>
        <w:r w:rsidRPr="004D31D8">
          <w:rPr>
            <w:rFonts w:ascii="Arial" w:hAnsi="Arial" w:cs="Arial"/>
            <w:webHidden/>
            <w:color w:val="auto"/>
            <w:szCs w:val="22"/>
          </w:rPr>
        </w:r>
        <w:r w:rsidRPr="004D31D8">
          <w:rPr>
            <w:rFonts w:ascii="Arial" w:hAnsi="Arial" w:cs="Arial"/>
            <w:webHidden/>
            <w:color w:val="auto"/>
            <w:szCs w:val="22"/>
          </w:rPr>
          <w:fldChar w:fldCharType="separate"/>
        </w:r>
        <w:r w:rsidRPr="004D31D8">
          <w:rPr>
            <w:rFonts w:ascii="Arial" w:hAnsi="Arial" w:cs="Arial"/>
            <w:webHidden/>
            <w:color w:val="auto"/>
            <w:szCs w:val="22"/>
          </w:rPr>
          <w:t>1</w:t>
        </w:r>
        <w:r w:rsidRPr="004D31D8">
          <w:rPr>
            <w:rFonts w:ascii="Arial" w:hAnsi="Arial" w:cs="Arial"/>
            <w:webHidden/>
            <w:color w:val="auto"/>
            <w:szCs w:val="22"/>
          </w:rPr>
          <w:fldChar w:fldCharType="end"/>
        </w:r>
      </w:hyperlink>
    </w:p>
    <w:p w14:paraId="2AE287EE" w14:textId="0DCD5E85" w:rsidR="004D31D8" w:rsidRPr="004D31D8" w:rsidRDefault="004D31D8">
      <w:pPr>
        <w:pStyle w:val="TOC1"/>
        <w:rPr>
          <w:rFonts w:ascii="Arial" w:eastAsiaTheme="minorEastAsia" w:hAnsi="Arial" w:cs="Arial"/>
          <w:b w:val="0"/>
          <w:color w:val="auto"/>
          <w:kern w:val="2"/>
          <w:szCs w:val="22"/>
          <w:lang w:val="de-DE"/>
          <w14:ligatures w14:val="standardContextual"/>
        </w:rPr>
      </w:pPr>
      <w:hyperlink w:anchor="_Toc219999134" w:history="1">
        <w:r w:rsidRPr="004D31D8">
          <w:rPr>
            <w:rStyle w:val="Hyperlink"/>
            <w:rFonts w:cs="Arial"/>
            <w:color w:val="auto"/>
            <w:sz w:val="22"/>
            <w:szCs w:val="22"/>
          </w:rPr>
          <w:t>3</w:t>
        </w:r>
        <w:r w:rsidRPr="004D31D8">
          <w:rPr>
            <w:rFonts w:ascii="Arial" w:eastAsiaTheme="minorEastAsia" w:hAnsi="Arial" w:cs="Arial"/>
            <w:b w:val="0"/>
            <w:color w:val="auto"/>
            <w:kern w:val="2"/>
            <w:szCs w:val="22"/>
            <w:lang w:val="de-DE"/>
            <w14:ligatures w14:val="standardContextual"/>
          </w:rPr>
          <w:tab/>
        </w:r>
        <w:r w:rsidRPr="004D31D8">
          <w:rPr>
            <w:rStyle w:val="Hyperlink"/>
            <w:rFonts w:cs="Arial"/>
            <w:color w:val="auto"/>
            <w:sz w:val="22"/>
            <w:szCs w:val="22"/>
          </w:rPr>
          <w:t>Deliverable descriptions and quality assurance approach</w:t>
        </w:r>
        <w:r w:rsidRPr="004D31D8">
          <w:rPr>
            <w:rFonts w:ascii="Arial" w:hAnsi="Arial" w:cs="Arial"/>
            <w:webHidden/>
            <w:color w:val="auto"/>
            <w:szCs w:val="22"/>
          </w:rPr>
          <w:tab/>
        </w:r>
        <w:r w:rsidRPr="004D31D8">
          <w:rPr>
            <w:rFonts w:ascii="Arial" w:hAnsi="Arial" w:cs="Arial"/>
            <w:webHidden/>
            <w:color w:val="auto"/>
            <w:szCs w:val="22"/>
          </w:rPr>
          <w:fldChar w:fldCharType="begin"/>
        </w:r>
        <w:r w:rsidRPr="004D31D8">
          <w:rPr>
            <w:rFonts w:ascii="Arial" w:hAnsi="Arial" w:cs="Arial"/>
            <w:webHidden/>
            <w:color w:val="auto"/>
            <w:szCs w:val="22"/>
          </w:rPr>
          <w:instrText xml:space="preserve"> PAGEREF _Toc219999134 \h </w:instrText>
        </w:r>
        <w:r w:rsidRPr="004D31D8">
          <w:rPr>
            <w:rFonts w:ascii="Arial" w:hAnsi="Arial" w:cs="Arial"/>
            <w:webHidden/>
            <w:color w:val="auto"/>
            <w:szCs w:val="22"/>
          </w:rPr>
        </w:r>
        <w:r w:rsidRPr="004D31D8">
          <w:rPr>
            <w:rFonts w:ascii="Arial" w:hAnsi="Arial" w:cs="Arial"/>
            <w:webHidden/>
            <w:color w:val="auto"/>
            <w:szCs w:val="22"/>
          </w:rPr>
          <w:fldChar w:fldCharType="separate"/>
        </w:r>
        <w:r w:rsidRPr="004D31D8">
          <w:rPr>
            <w:rFonts w:ascii="Arial" w:hAnsi="Arial" w:cs="Arial"/>
            <w:webHidden/>
            <w:color w:val="auto"/>
            <w:szCs w:val="22"/>
          </w:rPr>
          <w:t>1</w:t>
        </w:r>
        <w:r w:rsidRPr="004D31D8">
          <w:rPr>
            <w:rFonts w:ascii="Arial" w:hAnsi="Arial" w:cs="Arial"/>
            <w:webHidden/>
            <w:color w:val="auto"/>
            <w:szCs w:val="22"/>
          </w:rPr>
          <w:fldChar w:fldCharType="end"/>
        </w:r>
      </w:hyperlink>
    </w:p>
    <w:p w14:paraId="4F858DCD" w14:textId="65DDF96A" w:rsidR="004D31D8" w:rsidRPr="004D31D8" w:rsidRDefault="004D31D8">
      <w:pPr>
        <w:pStyle w:val="TOC1"/>
        <w:rPr>
          <w:rFonts w:ascii="Arial" w:eastAsiaTheme="minorEastAsia" w:hAnsi="Arial" w:cs="Arial"/>
          <w:b w:val="0"/>
          <w:color w:val="auto"/>
          <w:kern w:val="2"/>
          <w:szCs w:val="22"/>
          <w:lang w:val="de-DE"/>
          <w14:ligatures w14:val="standardContextual"/>
        </w:rPr>
      </w:pPr>
      <w:hyperlink w:anchor="_Toc219999135" w:history="1">
        <w:r w:rsidRPr="004D31D8">
          <w:rPr>
            <w:rStyle w:val="Hyperlink"/>
            <w:rFonts w:cs="Arial"/>
            <w:color w:val="auto"/>
            <w:sz w:val="22"/>
            <w:szCs w:val="22"/>
          </w:rPr>
          <w:t>4</w:t>
        </w:r>
        <w:r w:rsidRPr="004D31D8">
          <w:rPr>
            <w:rFonts w:ascii="Arial" w:eastAsiaTheme="minorEastAsia" w:hAnsi="Arial" w:cs="Arial"/>
            <w:b w:val="0"/>
            <w:color w:val="auto"/>
            <w:kern w:val="2"/>
            <w:szCs w:val="22"/>
            <w:lang w:val="de-DE"/>
            <w14:ligatures w14:val="standardContextual"/>
          </w:rPr>
          <w:tab/>
        </w:r>
        <w:r w:rsidRPr="004D31D8">
          <w:rPr>
            <w:rStyle w:val="Hyperlink"/>
            <w:rFonts w:cs="Arial"/>
            <w:color w:val="auto"/>
            <w:sz w:val="22"/>
            <w:szCs w:val="22"/>
          </w:rPr>
          <w:t>Detailed work plan and timeline (Gantt chart or table)</w:t>
        </w:r>
        <w:r w:rsidRPr="004D31D8">
          <w:rPr>
            <w:rFonts w:ascii="Arial" w:hAnsi="Arial" w:cs="Arial"/>
            <w:webHidden/>
            <w:color w:val="auto"/>
            <w:szCs w:val="22"/>
          </w:rPr>
          <w:tab/>
        </w:r>
        <w:r w:rsidRPr="004D31D8">
          <w:rPr>
            <w:rFonts w:ascii="Arial" w:hAnsi="Arial" w:cs="Arial"/>
            <w:webHidden/>
            <w:color w:val="auto"/>
            <w:szCs w:val="22"/>
          </w:rPr>
          <w:fldChar w:fldCharType="begin"/>
        </w:r>
        <w:r w:rsidRPr="004D31D8">
          <w:rPr>
            <w:rFonts w:ascii="Arial" w:hAnsi="Arial" w:cs="Arial"/>
            <w:webHidden/>
            <w:color w:val="auto"/>
            <w:szCs w:val="22"/>
          </w:rPr>
          <w:instrText xml:space="preserve"> PAGEREF _Toc219999135 \h </w:instrText>
        </w:r>
        <w:r w:rsidRPr="004D31D8">
          <w:rPr>
            <w:rFonts w:ascii="Arial" w:hAnsi="Arial" w:cs="Arial"/>
            <w:webHidden/>
            <w:color w:val="auto"/>
            <w:szCs w:val="22"/>
          </w:rPr>
        </w:r>
        <w:r w:rsidRPr="004D31D8">
          <w:rPr>
            <w:rFonts w:ascii="Arial" w:hAnsi="Arial" w:cs="Arial"/>
            <w:webHidden/>
            <w:color w:val="auto"/>
            <w:szCs w:val="22"/>
          </w:rPr>
          <w:fldChar w:fldCharType="separate"/>
        </w:r>
        <w:r w:rsidRPr="004D31D8">
          <w:rPr>
            <w:rFonts w:ascii="Arial" w:hAnsi="Arial" w:cs="Arial"/>
            <w:webHidden/>
            <w:color w:val="auto"/>
            <w:szCs w:val="22"/>
          </w:rPr>
          <w:t>1</w:t>
        </w:r>
        <w:r w:rsidRPr="004D31D8">
          <w:rPr>
            <w:rFonts w:ascii="Arial" w:hAnsi="Arial" w:cs="Arial"/>
            <w:webHidden/>
            <w:color w:val="auto"/>
            <w:szCs w:val="22"/>
          </w:rPr>
          <w:fldChar w:fldCharType="end"/>
        </w:r>
      </w:hyperlink>
    </w:p>
    <w:p w14:paraId="519DD13B" w14:textId="5E981216" w:rsidR="004D31D8" w:rsidRPr="004D31D8" w:rsidRDefault="004D31D8">
      <w:pPr>
        <w:pStyle w:val="TOC1"/>
        <w:rPr>
          <w:rFonts w:ascii="Arial" w:eastAsiaTheme="minorEastAsia" w:hAnsi="Arial" w:cs="Arial"/>
          <w:b w:val="0"/>
          <w:color w:val="auto"/>
          <w:kern w:val="2"/>
          <w:szCs w:val="22"/>
          <w:lang w:val="de-DE"/>
          <w14:ligatures w14:val="standardContextual"/>
        </w:rPr>
      </w:pPr>
      <w:hyperlink w:anchor="_Toc219999136" w:history="1">
        <w:r w:rsidRPr="004D31D8">
          <w:rPr>
            <w:rStyle w:val="Hyperlink"/>
            <w:rFonts w:cs="Arial"/>
            <w:color w:val="auto"/>
            <w:sz w:val="22"/>
            <w:szCs w:val="22"/>
          </w:rPr>
          <w:t>5</w:t>
        </w:r>
        <w:r w:rsidRPr="004D31D8">
          <w:rPr>
            <w:rFonts w:ascii="Arial" w:eastAsiaTheme="minorEastAsia" w:hAnsi="Arial" w:cs="Arial"/>
            <w:b w:val="0"/>
            <w:color w:val="auto"/>
            <w:kern w:val="2"/>
            <w:szCs w:val="22"/>
            <w:lang w:val="de-DE"/>
            <w14:ligatures w14:val="standardContextual"/>
          </w:rPr>
          <w:tab/>
        </w:r>
        <w:r w:rsidRPr="004D31D8">
          <w:rPr>
            <w:rStyle w:val="Hyperlink"/>
            <w:rFonts w:cs="Arial"/>
            <w:color w:val="auto"/>
            <w:sz w:val="22"/>
            <w:szCs w:val="22"/>
          </w:rPr>
          <w:t>Team composition</w:t>
        </w:r>
        <w:r w:rsidRPr="004D31D8">
          <w:rPr>
            <w:rFonts w:ascii="Arial" w:hAnsi="Arial" w:cs="Arial"/>
            <w:webHidden/>
            <w:color w:val="auto"/>
            <w:szCs w:val="22"/>
          </w:rPr>
          <w:tab/>
        </w:r>
        <w:r w:rsidRPr="004D31D8">
          <w:rPr>
            <w:rFonts w:ascii="Arial" w:hAnsi="Arial" w:cs="Arial"/>
            <w:webHidden/>
            <w:color w:val="auto"/>
            <w:szCs w:val="22"/>
          </w:rPr>
          <w:fldChar w:fldCharType="begin"/>
        </w:r>
        <w:r w:rsidRPr="004D31D8">
          <w:rPr>
            <w:rFonts w:ascii="Arial" w:hAnsi="Arial" w:cs="Arial"/>
            <w:webHidden/>
            <w:color w:val="auto"/>
            <w:szCs w:val="22"/>
          </w:rPr>
          <w:instrText xml:space="preserve"> PAGEREF _Toc219999136 \h </w:instrText>
        </w:r>
        <w:r w:rsidRPr="004D31D8">
          <w:rPr>
            <w:rFonts w:ascii="Arial" w:hAnsi="Arial" w:cs="Arial"/>
            <w:webHidden/>
            <w:color w:val="auto"/>
            <w:szCs w:val="22"/>
          </w:rPr>
        </w:r>
        <w:r w:rsidRPr="004D31D8">
          <w:rPr>
            <w:rFonts w:ascii="Arial" w:hAnsi="Arial" w:cs="Arial"/>
            <w:webHidden/>
            <w:color w:val="auto"/>
            <w:szCs w:val="22"/>
          </w:rPr>
          <w:fldChar w:fldCharType="separate"/>
        </w:r>
        <w:r w:rsidRPr="004D31D8">
          <w:rPr>
            <w:rFonts w:ascii="Arial" w:hAnsi="Arial" w:cs="Arial"/>
            <w:webHidden/>
            <w:color w:val="auto"/>
            <w:szCs w:val="22"/>
          </w:rPr>
          <w:t>1</w:t>
        </w:r>
        <w:r w:rsidRPr="004D31D8">
          <w:rPr>
            <w:rFonts w:ascii="Arial" w:hAnsi="Arial" w:cs="Arial"/>
            <w:webHidden/>
            <w:color w:val="auto"/>
            <w:szCs w:val="22"/>
          </w:rPr>
          <w:fldChar w:fldCharType="end"/>
        </w:r>
      </w:hyperlink>
    </w:p>
    <w:p w14:paraId="2E70A385" w14:textId="4E215116" w:rsidR="004D31D8" w:rsidRPr="004D31D8" w:rsidRDefault="004D31D8">
      <w:pPr>
        <w:pStyle w:val="TOC1"/>
        <w:rPr>
          <w:rFonts w:ascii="Arial" w:eastAsiaTheme="minorEastAsia" w:hAnsi="Arial" w:cs="Arial"/>
          <w:b w:val="0"/>
          <w:color w:val="auto"/>
          <w:kern w:val="2"/>
          <w:szCs w:val="22"/>
          <w:lang w:val="de-DE"/>
          <w14:ligatures w14:val="standardContextual"/>
        </w:rPr>
      </w:pPr>
      <w:hyperlink w:anchor="_Toc219999137" w:history="1">
        <w:r w:rsidRPr="004D31D8">
          <w:rPr>
            <w:rStyle w:val="Hyperlink"/>
            <w:rFonts w:cs="Arial"/>
            <w:color w:val="auto"/>
            <w:sz w:val="22"/>
            <w:szCs w:val="22"/>
          </w:rPr>
          <w:t>6</w:t>
        </w:r>
        <w:r w:rsidRPr="004D31D8">
          <w:rPr>
            <w:rFonts w:ascii="Arial" w:eastAsiaTheme="minorEastAsia" w:hAnsi="Arial" w:cs="Arial"/>
            <w:b w:val="0"/>
            <w:color w:val="auto"/>
            <w:kern w:val="2"/>
            <w:szCs w:val="22"/>
            <w:lang w:val="de-DE"/>
            <w14:ligatures w14:val="standardContextual"/>
          </w:rPr>
          <w:tab/>
        </w:r>
        <w:r w:rsidRPr="004D31D8">
          <w:rPr>
            <w:rStyle w:val="Hyperlink"/>
            <w:rFonts w:cs="Arial"/>
            <w:color w:val="auto"/>
            <w:sz w:val="22"/>
            <w:szCs w:val="22"/>
          </w:rPr>
          <w:t>Organisational Profile, incl. project references</w:t>
        </w:r>
        <w:r w:rsidRPr="004D31D8">
          <w:rPr>
            <w:rFonts w:ascii="Arial" w:hAnsi="Arial" w:cs="Arial"/>
            <w:webHidden/>
            <w:color w:val="auto"/>
            <w:szCs w:val="22"/>
          </w:rPr>
          <w:tab/>
        </w:r>
        <w:r w:rsidRPr="004D31D8">
          <w:rPr>
            <w:rFonts w:ascii="Arial" w:hAnsi="Arial" w:cs="Arial"/>
            <w:webHidden/>
            <w:color w:val="auto"/>
            <w:szCs w:val="22"/>
          </w:rPr>
          <w:fldChar w:fldCharType="begin"/>
        </w:r>
        <w:r w:rsidRPr="004D31D8">
          <w:rPr>
            <w:rFonts w:ascii="Arial" w:hAnsi="Arial" w:cs="Arial"/>
            <w:webHidden/>
            <w:color w:val="auto"/>
            <w:szCs w:val="22"/>
          </w:rPr>
          <w:instrText xml:space="preserve"> PAGEREF _Toc219999137 \h </w:instrText>
        </w:r>
        <w:r w:rsidRPr="004D31D8">
          <w:rPr>
            <w:rFonts w:ascii="Arial" w:hAnsi="Arial" w:cs="Arial"/>
            <w:webHidden/>
            <w:color w:val="auto"/>
            <w:szCs w:val="22"/>
          </w:rPr>
        </w:r>
        <w:r w:rsidRPr="004D31D8">
          <w:rPr>
            <w:rFonts w:ascii="Arial" w:hAnsi="Arial" w:cs="Arial"/>
            <w:webHidden/>
            <w:color w:val="auto"/>
            <w:szCs w:val="22"/>
          </w:rPr>
          <w:fldChar w:fldCharType="separate"/>
        </w:r>
        <w:r w:rsidRPr="004D31D8">
          <w:rPr>
            <w:rFonts w:ascii="Arial" w:hAnsi="Arial" w:cs="Arial"/>
            <w:webHidden/>
            <w:color w:val="auto"/>
            <w:szCs w:val="22"/>
          </w:rPr>
          <w:t>1</w:t>
        </w:r>
        <w:r w:rsidRPr="004D31D8">
          <w:rPr>
            <w:rFonts w:ascii="Arial" w:hAnsi="Arial" w:cs="Arial"/>
            <w:webHidden/>
            <w:color w:val="auto"/>
            <w:szCs w:val="22"/>
          </w:rPr>
          <w:fldChar w:fldCharType="end"/>
        </w:r>
      </w:hyperlink>
    </w:p>
    <w:p w14:paraId="4E8EB46F" w14:textId="323DEC0D" w:rsidR="004F1EDF" w:rsidRPr="004D31D8" w:rsidRDefault="009D0548" w:rsidP="00B86E3E">
      <w:pPr>
        <w:spacing w:after="120"/>
        <w:rPr>
          <w:rFonts w:cs="Arial"/>
          <w:highlight w:val="yellow"/>
          <w:lang w:val="en-GB"/>
        </w:rPr>
      </w:pPr>
      <w:r w:rsidRPr="004D31D8">
        <w:rPr>
          <w:rFonts w:cs="Arial"/>
          <w:b/>
          <w:sz w:val="22"/>
          <w:szCs w:val="22"/>
          <w:highlight w:val="yellow"/>
          <w:lang w:val="en-GB"/>
        </w:rPr>
        <w:fldChar w:fldCharType="end"/>
      </w:r>
    </w:p>
    <w:p w14:paraId="1AF98DC4" w14:textId="77777777" w:rsidR="00F62243" w:rsidRDefault="00F62243" w:rsidP="00B86E3E">
      <w:pPr>
        <w:tabs>
          <w:tab w:val="left" w:pos="709"/>
        </w:tabs>
        <w:spacing w:after="120"/>
        <w:jc w:val="both"/>
        <w:rPr>
          <w:rFonts w:cs="Arial"/>
          <w:b/>
          <w:sz w:val="28"/>
          <w:szCs w:val="28"/>
          <w:highlight w:val="yellow"/>
          <w:lang w:val="en-GB"/>
        </w:rPr>
      </w:pPr>
    </w:p>
    <w:p w14:paraId="55386E7D" w14:textId="77777777" w:rsidR="004D31D8" w:rsidRDefault="004D31D8" w:rsidP="00B86E3E">
      <w:pPr>
        <w:tabs>
          <w:tab w:val="left" w:pos="709"/>
        </w:tabs>
        <w:spacing w:after="120"/>
        <w:jc w:val="both"/>
        <w:rPr>
          <w:rFonts w:cs="Arial"/>
          <w:b/>
          <w:sz w:val="28"/>
          <w:szCs w:val="28"/>
          <w:highlight w:val="yellow"/>
          <w:lang w:val="en-GB"/>
        </w:rPr>
      </w:pPr>
    </w:p>
    <w:p w14:paraId="0A5FCE4E" w14:textId="77777777" w:rsidR="003C3B3E" w:rsidRDefault="003C3B3E" w:rsidP="00B86E3E">
      <w:pPr>
        <w:tabs>
          <w:tab w:val="left" w:pos="709"/>
        </w:tabs>
        <w:spacing w:after="120"/>
        <w:jc w:val="both"/>
        <w:rPr>
          <w:rFonts w:cs="Calibri"/>
          <w:i/>
          <w:iCs/>
          <w:sz w:val="22"/>
          <w:szCs w:val="22"/>
          <w:highlight w:val="cyan"/>
        </w:rPr>
      </w:pPr>
      <w:r>
        <w:rPr>
          <w:rFonts w:cs="Calibri"/>
          <w:i/>
          <w:iCs/>
          <w:sz w:val="22"/>
          <w:szCs w:val="22"/>
          <w:highlight w:val="cyan"/>
        </w:rPr>
        <w:t>If applicable:</w:t>
      </w:r>
    </w:p>
    <w:p w14:paraId="3A0DC8B7" w14:textId="79606ABD" w:rsidR="005637DE" w:rsidRPr="005637DE" w:rsidRDefault="00A9610F" w:rsidP="00B86E3E">
      <w:pPr>
        <w:tabs>
          <w:tab w:val="left" w:pos="709"/>
        </w:tabs>
        <w:spacing w:after="120"/>
        <w:jc w:val="both"/>
        <w:rPr>
          <w:rFonts w:cs="Calibri"/>
          <w:i/>
          <w:iCs/>
          <w:sz w:val="22"/>
          <w:szCs w:val="22"/>
          <w:highlight w:val="cyan"/>
        </w:rPr>
      </w:pPr>
      <w:r w:rsidRPr="005637DE">
        <w:rPr>
          <w:rFonts w:cs="Calibri"/>
          <w:i/>
          <w:iCs/>
          <w:sz w:val="22"/>
          <w:szCs w:val="22"/>
          <w:highlight w:val="cyan"/>
        </w:rPr>
        <w:t xml:space="preserve">Please share the CVs of experts foreseen to implement the assignment (use </w:t>
      </w:r>
      <w:r w:rsidR="005637DE" w:rsidRPr="005637DE">
        <w:rPr>
          <w:rFonts w:cs="Calibri"/>
          <w:i/>
          <w:iCs/>
          <w:sz w:val="22"/>
          <w:szCs w:val="22"/>
          <w:highlight w:val="cyan"/>
        </w:rPr>
        <w:t>Annex</w:t>
      </w:r>
      <w:r w:rsidRPr="005637DE">
        <w:rPr>
          <w:rFonts w:cs="Calibri"/>
          <w:i/>
          <w:iCs/>
          <w:sz w:val="22"/>
          <w:szCs w:val="22"/>
          <w:highlight w:val="cyan"/>
        </w:rPr>
        <w:t xml:space="preserve"> 2</w:t>
      </w:r>
      <w:r w:rsidR="005637DE" w:rsidRPr="005637DE">
        <w:rPr>
          <w:rFonts w:cs="Calibri"/>
          <w:i/>
          <w:iCs/>
          <w:sz w:val="22"/>
          <w:szCs w:val="22"/>
          <w:highlight w:val="cyan"/>
        </w:rPr>
        <w:t xml:space="preserve"> as template</w:t>
      </w:r>
      <w:r w:rsidRPr="005637DE">
        <w:rPr>
          <w:rFonts w:cs="Calibri"/>
          <w:i/>
          <w:iCs/>
          <w:sz w:val="22"/>
          <w:szCs w:val="22"/>
          <w:highlight w:val="cyan"/>
        </w:rPr>
        <w:t>)</w:t>
      </w:r>
    </w:p>
    <w:p w14:paraId="523132A5" w14:textId="178CA9BA" w:rsidR="005637DE" w:rsidRPr="005637DE" w:rsidRDefault="005637DE" w:rsidP="00B86E3E">
      <w:pPr>
        <w:tabs>
          <w:tab w:val="left" w:pos="709"/>
        </w:tabs>
        <w:spacing w:after="120"/>
        <w:jc w:val="both"/>
        <w:rPr>
          <w:rFonts w:cs="Arial"/>
          <w:b/>
          <w:sz w:val="22"/>
          <w:szCs w:val="22"/>
          <w:highlight w:val="yellow"/>
          <w:lang w:val="en-GB"/>
        </w:rPr>
        <w:sectPr w:rsidR="005637DE" w:rsidRPr="005637DE" w:rsidSect="00FD5823">
          <w:headerReference w:type="even" r:id="rId10"/>
          <w:headerReference w:type="default" r:id="rId11"/>
          <w:footerReference w:type="even" r:id="rId12"/>
          <w:footerReference w:type="default" r:id="rId13"/>
          <w:headerReference w:type="first" r:id="rId14"/>
          <w:footerReference w:type="first" r:id="rId15"/>
          <w:pgSz w:w="11906" w:h="16838" w:code="9"/>
          <w:pgMar w:top="1699" w:right="1138" w:bottom="1138" w:left="1138" w:header="907" w:footer="562" w:gutter="0"/>
          <w:pgNumType w:fmt="lowerRoman" w:start="1"/>
          <w:cols w:space="708"/>
          <w:titlePg/>
          <w:docGrid w:linePitch="360"/>
        </w:sectPr>
      </w:pPr>
      <w:r w:rsidRPr="005637DE">
        <w:rPr>
          <w:rFonts w:cs="Calibri"/>
          <w:i/>
          <w:iCs/>
          <w:sz w:val="22"/>
          <w:szCs w:val="22"/>
          <w:highlight w:val="cyan"/>
        </w:rPr>
        <w:t>Please share your business registration and permits.</w:t>
      </w:r>
    </w:p>
    <w:p w14:paraId="56148106" w14:textId="77777777" w:rsidR="007F4644" w:rsidRPr="004D31D8" w:rsidRDefault="007F4644" w:rsidP="007F4644">
      <w:pPr>
        <w:pStyle w:val="Heading1"/>
        <w:rPr>
          <w:rFonts w:ascii="Arial" w:hAnsi="Arial" w:cs="Arial"/>
          <w:color w:val="auto"/>
        </w:rPr>
      </w:pPr>
      <w:bookmarkStart w:id="2" w:name="_Toc219999132"/>
      <w:r w:rsidRPr="004D31D8">
        <w:rPr>
          <w:rFonts w:ascii="Arial" w:hAnsi="Arial" w:cs="Arial"/>
          <w:color w:val="auto"/>
        </w:rPr>
        <w:t>Understanding of the assignment &amp; approach/methodology</w:t>
      </w:r>
      <w:bookmarkEnd w:id="2"/>
    </w:p>
    <w:p w14:paraId="3F46EFF7" w14:textId="5B2D5DFC" w:rsidR="00DF5D51" w:rsidRPr="004D31D8" w:rsidRDefault="00DF5D51" w:rsidP="00DF5D51">
      <w:pPr>
        <w:pStyle w:val="Heading1"/>
        <w:rPr>
          <w:rFonts w:ascii="Arial" w:hAnsi="Arial" w:cs="Arial"/>
          <w:color w:val="auto"/>
        </w:rPr>
      </w:pPr>
      <w:bookmarkStart w:id="3" w:name="_Toc219999133"/>
      <w:r w:rsidRPr="004D31D8">
        <w:rPr>
          <w:rFonts w:ascii="Arial" w:hAnsi="Arial" w:cs="Arial"/>
          <w:color w:val="auto"/>
        </w:rPr>
        <w:t>Implementation risks and mitigation measures</w:t>
      </w:r>
      <w:bookmarkEnd w:id="3"/>
    </w:p>
    <w:p w14:paraId="6C7A8FD6" w14:textId="1850D31A" w:rsidR="00674E08" w:rsidRPr="004D31D8" w:rsidRDefault="00674E08" w:rsidP="00674E08">
      <w:pPr>
        <w:pStyle w:val="Heading1"/>
        <w:rPr>
          <w:rFonts w:ascii="Arial" w:hAnsi="Arial" w:cs="Arial"/>
          <w:color w:val="auto"/>
        </w:rPr>
      </w:pPr>
      <w:bookmarkStart w:id="4" w:name="_Toc219999134"/>
      <w:bookmarkStart w:id="5" w:name="_Ref68856976"/>
      <w:bookmarkStart w:id="6" w:name="_Ref68856986"/>
      <w:bookmarkStart w:id="7" w:name="_Ref68857457"/>
      <w:r w:rsidRPr="004D31D8">
        <w:rPr>
          <w:rFonts w:ascii="Arial" w:hAnsi="Arial" w:cs="Arial"/>
          <w:color w:val="auto"/>
        </w:rPr>
        <w:t>Deliverable descriptions and quality assurance approach</w:t>
      </w:r>
      <w:bookmarkEnd w:id="4"/>
    </w:p>
    <w:p w14:paraId="31047FED" w14:textId="77777777" w:rsidR="003625DC" w:rsidRPr="004D31D8" w:rsidRDefault="003625DC" w:rsidP="003625DC">
      <w:pPr>
        <w:pStyle w:val="Heading1"/>
        <w:rPr>
          <w:rFonts w:ascii="Arial" w:hAnsi="Arial" w:cs="Arial"/>
          <w:color w:val="auto"/>
        </w:rPr>
      </w:pPr>
      <w:bookmarkStart w:id="8" w:name="_Toc219999135"/>
      <w:bookmarkEnd w:id="5"/>
      <w:bookmarkEnd w:id="6"/>
      <w:bookmarkEnd w:id="7"/>
      <w:r w:rsidRPr="004D31D8">
        <w:rPr>
          <w:rFonts w:ascii="Arial" w:hAnsi="Arial" w:cs="Arial"/>
          <w:color w:val="auto"/>
        </w:rPr>
        <w:t>Detailed work plan and timeline (Gantt chart or table)</w:t>
      </w:r>
      <w:bookmarkEnd w:id="8"/>
    </w:p>
    <w:p w14:paraId="7C3ECCC6" w14:textId="111E54D2" w:rsidR="003625DC" w:rsidRPr="004D31D8" w:rsidRDefault="003625DC" w:rsidP="003625DC">
      <w:pPr>
        <w:pStyle w:val="Heading1"/>
        <w:rPr>
          <w:rFonts w:ascii="Arial" w:hAnsi="Arial" w:cs="Arial"/>
          <w:color w:val="auto"/>
        </w:rPr>
      </w:pPr>
      <w:bookmarkStart w:id="9" w:name="_Toc219999136"/>
      <w:r w:rsidRPr="004D31D8">
        <w:rPr>
          <w:rFonts w:ascii="Arial" w:hAnsi="Arial" w:cs="Arial"/>
          <w:color w:val="auto"/>
        </w:rPr>
        <w:t>Team composition</w:t>
      </w:r>
      <w:bookmarkEnd w:id="9"/>
    </w:p>
    <w:p w14:paraId="47F792BA" w14:textId="642A6658" w:rsidR="00DF5D51" w:rsidRPr="004D31D8" w:rsidRDefault="00DF5D51" w:rsidP="00DF5D51">
      <w:pPr>
        <w:pStyle w:val="Heading1"/>
        <w:rPr>
          <w:rFonts w:ascii="Arial" w:hAnsi="Arial" w:cs="Arial"/>
          <w:color w:val="auto"/>
        </w:rPr>
      </w:pPr>
      <w:bookmarkStart w:id="10" w:name="_Toc219999137"/>
      <w:r w:rsidRPr="004D31D8">
        <w:rPr>
          <w:rFonts w:ascii="Arial" w:hAnsi="Arial" w:cs="Arial"/>
          <w:color w:val="auto"/>
        </w:rPr>
        <w:t>Organisational Profile, incl. project references</w:t>
      </w:r>
      <w:bookmarkEnd w:id="10"/>
    </w:p>
    <w:bookmarkEnd w:id="0"/>
    <w:bookmarkEnd w:id="1"/>
    <w:p w14:paraId="7085616D" w14:textId="77777777" w:rsidR="00DF5D51" w:rsidRPr="004D31D8" w:rsidRDefault="00DF5D51" w:rsidP="00DF5D51">
      <w:pPr>
        <w:pStyle w:val="Flietext"/>
        <w:rPr>
          <w:rFonts w:cs="Arial"/>
          <w:lang w:val="en-GB"/>
        </w:rPr>
      </w:pPr>
    </w:p>
    <w:sectPr w:rsidR="00DF5D51" w:rsidRPr="004D31D8" w:rsidSect="00DC4240">
      <w:headerReference w:type="default" r:id="rId16"/>
      <w:footerReference w:type="default" r:id="rId17"/>
      <w:pgSz w:w="11906" w:h="16838" w:code="9"/>
      <w:pgMar w:top="1134" w:right="851" w:bottom="1134" w:left="851" w:header="709" w:footer="550"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20F4" w14:textId="77777777" w:rsidR="004F2462" w:rsidRDefault="004F2462" w:rsidP="003512CC">
      <w:r>
        <w:separator/>
      </w:r>
    </w:p>
  </w:endnote>
  <w:endnote w:type="continuationSeparator" w:id="0">
    <w:p w14:paraId="29C9FE68" w14:textId="77777777" w:rsidR="004F2462" w:rsidRDefault="004F2462" w:rsidP="00351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LT 47 LightCn">
    <w:altName w:val="Calibri"/>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RotisSemiSans">
    <w:altName w:val="Calibri"/>
    <w:charset w:val="00"/>
    <w:family w:val="swiss"/>
    <w:pitch w:val="variable"/>
    <w:sig w:usb0="00000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Optima">
    <w:altName w:val="Calibri"/>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 Pro W3">
    <w:altName w:val="Yu Gothic"/>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Helvetica 45 Light">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Bookman Old Style">
    <w:altName w:val="Cambria"/>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w:altName w:val="Palatino Linotype"/>
    <w:charset w:val="A2"/>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Regular">
    <w:altName w:val="Cambria"/>
    <w:panose1 w:val="00000000000000000000"/>
    <w:charset w:val="00"/>
    <w:family w:val="roman"/>
    <w:notTrueType/>
    <w:pitch w:val="default"/>
    <w:sig w:usb0="00000003" w:usb1="00000000" w:usb2="00000000" w:usb3="00000000" w:csb0="00000001" w:csb1="00000000"/>
  </w:font>
  <w:font w:name="Wingdings 3">
    <w:charset w:val="02"/>
    <w:family w:val="roman"/>
    <w:pitch w:val="variable"/>
    <w:sig w:usb0="00000000" w:usb1="10000000" w:usb2="00000000" w:usb3="00000000" w:csb0="80000000"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1883" w14:textId="77777777" w:rsidR="0007604B" w:rsidRDefault="00076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397C" w14:textId="0AC562B9" w:rsidR="005F5542" w:rsidRPr="00D23851" w:rsidRDefault="00CB143B" w:rsidP="00EE2EAD">
    <w:pPr>
      <w:pStyle w:val="Footer"/>
      <w:pBdr>
        <w:top w:val="single" w:sz="6" w:space="1" w:color="auto"/>
      </w:pBdr>
      <w:tabs>
        <w:tab w:val="clear" w:pos="9072"/>
        <w:tab w:val="right" w:pos="9630"/>
      </w:tabs>
      <w:rPr>
        <w:rStyle w:val="PageNumber"/>
        <w:rFonts w:cs="Arial"/>
        <w:sz w:val="18"/>
        <w:szCs w:val="22"/>
        <w:lang w:val="en-GB"/>
      </w:rPr>
    </w:pPr>
    <w:r w:rsidRPr="00D23851">
      <w:rPr>
        <w:rFonts w:cs="Arial"/>
        <w:sz w:val="18"/>
        <w:szCs w:val="22"/>
        <w:lang w:val="en-GB"/>
      </w:rPr>
      <w:t>Technical Proposal</w:t>
    </w:r>
    <w:r w:rsidR="00FD5823">
      <w:rPr>
        <w:rFonts w:cs="Arial"/>
        <w:sz w:val="18"/>
        <w:szCs w:val="22"/>
        <w:lang w:val="en-GB"/>
      </w:rPr>
      <w:tab/>
    </w:r>
    <w:r w:rsidR="005F5542" w:rsidRPr="00D23851">
      <w:rPr>
        <w:rStyle w:val="PageNumber"/>
        <w:rFonts w:cs="Arial"/>
        <w:sz w:val="20"/>
      </w:rPr>
      <w:tab/>
    </w:r>
    <w:r w:rsidR="005F5542" w:rsidRPr="00D23851">
      <w:rPr>
        <w:rStyle w:val="PageNumber"/>
        <w:rFonts w:cs="Arial"/>
        <w:sz w:val="18"/>
      </w:rPr>
      <w:t>P</w:t>
    </w:r>
    <w:r w:rsidR="005F5542" w:rsidRPr="00D23851">
      <w:rPr>
        <w:rFonts w:cs="Arial"/>
        <w:sz w:val="18"/>
      </w:rPr>
      <w:t xml:space="preserve">age </w:t>
    </w:r>
    <w:r w:rsidR="005F5542" w:rsidRPr="00D23851">
      <w:rPr>
        <w:rStyle w:val="PageNumber"/>
        <w:rFonts w:cs="Arial"/>
        <w:sz w:val="18"/>
      </w:rPr>
      <w:fldChar w:fldCharType="begin"/>
    </w:r>
    <w:r w:rsidR="005F5542" w:rsidRPr="00D23851">
      <w:rPr>
        <w:rStyle w:val="PageNumber"/>
        <w:rFonts w:cs="Arial"/>
        <w:sz w:val="18"/>
      </w:rPr>
      <w:instrText xml:space="preserve"> PAGE </w:instrText>
    </w:r>
    <w:r w:rsidR="005F5542" w:rsidRPr="00D23851">
      <w:rPr>
        <w:rStyle w:val="PageNumber"/>
        <w:rFonts w:cs="Arial"/>
        <w:sz w:val="18"/>
      </w:rPr>
      <w:fldChar w:fldCharType="separate"/>
    </w:r>
    <w:r w:rsidR="00902D93" w:rsidRPr="00D23851">
      <w:rPr>
        <w:rStyle w:val="PageNumber"/>
        <w:rFonts w:cs="Arial"/>
        <w:noProof/>
        <w:sz w:val="18"/>
      </w:rPr>
      <w:t>i</w:t>
    </w:r>
    <w:r w:rsidR="005F5542" w:rsidRPr="00D23851">
      <w:rPr>
        <w:rStyle w:val="PageNumber"/>
        <w:rFonts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9DB0" w14:textId="77777777" w:rsidR="0007604B" w:rsidRDefault="000760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AA6B" w14:textId="1D5B0E64" w:rsidR="00902D93" w:rsidRPr="00D23851" w:rsidRDefault="00CB143B" w:rsidP="00CB143B">
    <w:pPr>
      <w:pStyle w:val="Footer"/>
      <w:pBdr>
        <w:top w:val="single" w:sz="6" w:space="1" w:color="auto"/>
      </w:pBdr>
      <w:tabs>
        <w:tab w:val="clear" w:pos="9072"/>
        <w:tab w:val="right" w:pos="14570"/>
      </w:tabs>
      <w:rPr>
        <w:rStyle w:val="PageNumber"/>
        <w:rFonts w:cs="Arial"/>
        <w:sz w:val="18"/>
        <w:szCs w:val="22"/>
        <w:lang w:val="en-GB"/>
      </w:rPr>
    </w:pPr>
    <w:r w:rsidRPr="00D23851">
      <w:rPr>
        <w:rFonts w:cs="Arial"/>
        <w:sz w:val="18"/>
        <w:szCs w:val="22"/>
        <w:lang w:val="en-GB"/>
      </w:rPr>
      <w:t>Technical Proposal</w:t>
    </w:r>
    <w:r w:rsidR="0007604B">
      <w:rPr>
        <w:rFonts w:cs="Arial"/>
        <w:sz w:val="18"/>
        <w:szCs w:val="22"/>
        <w:lang w:val="en-GB"/>
      </w:rPr>
      <w:tab/>
    </w:r>
    <w:r w:rsidR="00902D93" w:rsidRPr="00D23851">
      <w:rPr>
        <w:rStyle w:val="PageNumber"/>
        <w:rFonts w:cs="Arial"/>
        <w:sz w:val="20"/>
        <w:lang w:val="en-GB"/>
      </w:rPr>
      <w:tab/>
      <w:t xml:space="preserve">  </w:t>
    </w:r>
    <w:r w:rsidR="00902D93" w:rsidRPr="00D23851">
      <w:rPr>
        <w:rStyle w:val="PageNumber"/>
        <w:rFonts w:cs="Arial"/>
        <w:sz w:val="18"/>
        <w:lang w:val="en-GB"/>
      </w:rPr>
      <w:t>P</w:t>
    </w:r>
    <w:r w:rsidR="00902D93" w:rsidRPr="00D23851">
      <w:rPr>
        <w:rFonts w:cs="Arial"/>
        <w:sz w:val="18"/>
        <w:lang w:val="en-GB"/>
      </w:rPr>
      <w:t xml:space="preserve">age </w:t>
    </w:r>
    <w:r w:rsidR="00902D93" w:rsidRPr="00D23851">
      <w:rPr>
        <w:rStyle w:val="PageNumber"/>
        <w:rFonts w:cs="Arial"/>
        <w:sz w:val="18"/>
      </w:rPr>
      <w:fldChar w:fldCharType="begin"/>
    </w:r>
    <w:r w:rsidR="00902D93" w:rsidRPr="00D23851">
      <w:rPr>
        <w:rStyle w:val="PageNumber"/>
        <w:rFonts w:cs="Arial"/>
        <w:sz w:val="18"/>
        <w:lang w:val="en-GB"/>
      </w:rPr>
      <w:instrText xml:space="preserve"> PAGE </w:instrText>
    </w:r>
    <w:r w:rsidR="00902D93" w:rsidRPr="00D23851">
      <w:rPr>
        <w:rStyle w:val="PageNumber"/>
        <w:rFonts w:cs="Arial"/>
        <w:sz w:val="18"/>
      </w:rPr>
      <w:fldChar w:fldCharType="separate"/>
    </w:r>
    <w:r w:rsidR="00902D93" w:rsidRPr="00D23851">
      <w:rPr>
        <w:rStyle w:val="PageNumber"/>
        <w:rFonts w:cs="Arial"/>
        <w:noProof/>
        <w:sz w:val="18"/>
        <w:lang w:val="en-GB"/>
      </w:rPr>
      <w:t>10</w:t>
    </w:r>
    <w:r w:rsidR="00902D93" w:rsidRPr="00D23851">
      <w:rPr>
        <w:rStyle w:val="PageNumber"/>
        <w:rFonts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0A80D" w14:textId="77777777" w:rsidR="004F2462" w:rsidRDefault="004F2462" w:rsidP="003512CC">
      <w:r>
        <w:separator/>
      </w:r>
    </w:p>
  </w:footnote>
  <w:footnote w:type="continuationSeparator" w:id="0">
    <w:p w14:paraId="5427B39C" w14:textId="77777777" w:rsidR="004F2462" w:rsidRDefault="004F2462" w:rsidP="00351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94A0" w14:textId="77777777" w:rsidR="0007604B" w:rsidRDefault="00076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3C4D" w14:textId="77777777" w:rsidR="0007604B" w:rsidRDefault="000760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9FC0" w14:textId="77777777" w:rsidR="00FD5823" w:rsidRPr="00FD5823" w:rsidRDefault="00FD5823" w:rsidP="00FD5823">
    <w:pPr>
      <w:pStyle w:val="Header"/>
      <w:rPr>
        <w:rFonts w:ascii="Calibri" w:eastAsia="Calibri" w:hAnsi="Calibri" w:cs="Calibri"/>
        <w:sz w:val="20"/>
      </w:rPr>
    </w:pPr>
    <w:r w:rsidRPr="00FD5823">
      <w:rPr>
        <w:rFonts w:ascii="Calibri" w:eastAsia="Calibri" w:hAnsi="Calibri" w:cs="Calibri"/>
        <w:sz w:val="20"/>
      </w:rPr>
      <w:t>Official letter head</w:t>
    </w:r>
  </w:p>
  <w:p w14:paraId="04D6E316" w14:textId="77777777" w:rsidR="00FD5823" w:rsidRDefault="00FD58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DD06" w14:textId="5B75F2E3" w:rsidR="004A6280" w:rsidRDefault="00902D93" w:rsidP="002079D7">
    <w:pPr>
      <w:pStyle w:val="Header"/>
      <w:tabs>
        <w:tab w:val="clear" w:pos="9072"/>
      </w:tabs>
      <w:ind w:right="-2"/>
      <w:jc w:val="right"/>
    </w:pPr>
    <w:r>
      <w:rPr>
        <w:noProof/>
        <w:lang w:val="de-DE"/>
      </w:rPr>
      <w:drawing>
        <wp:anchor distT="0" distB="0" distL="114300" distR="114300" simplePos="0" relativeHeight="251685888" behindDoc="0" locked="0" layoutInCell="1" allowOverlap="1" wp14:anchorId="56F3DC16" wp14:editId="748FB70E">
          <wp:simplePos x="0" y="0"/>
          <wp:positionH relativeFrom="margin">
            <wp:posOffset>8372475</wp:posOffset>
          </wp:positionH>
          <wp:positionV relativeFrom="paragraph">
            <wp:posOffset>-86360</wp:posOffset>
          </wp:positionV>
          <wp:extent cx="1176020" cy="353060"/>
          <wp:effectExtent l="0" t="0" r="5080" b="8890"/>
          <wp:wrapSquare wrapText="bothSides"/>
          <wp:docPr id="11" name="Grafik 3">
            <a:extLst xmlns:a="http://schemas.openxmlformats.org/drawingml/2006/main">
              <a:ext uri="{FF2B5EF4-FFF2-40B4-BE49-F238E27FC236}">
                <a16:creationId xmlns:a16="http://schemas.microsoft.com/office/drawing/2014/main" id="{C1C72B18-6BF9-4B6D-9603-210683CC64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020" cy="353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B0EA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3"/>
    <w:lvl w:ilvl="0">
      <w:start w:val="1"/>
      <w:numFmt w:val="decimal"/>
      <w:pStyle w:val="fssglInfoStd"/>
      <w:lvlText w:val="%1"/>
      <w:lvlJc w:val="left"/>
      <w:pPr>
        <w:tabs>
          <w:tab w:val="num" w:pos="570"/>
        </w:tabs>
        <w:ind w:left="570" w:hanging="570"/>
      </w:pPr>
      <w:rPr>
        <w:b/>
      </w:rPr>
    </w:lvl>
    <w:lvl w:ilvl="1">
      <w:start w:val="1"/>
      <w:numFmt w:val="bullet"/>
      <w:lvlText w:val="§"/>
      <w:lvlJc w:val="left"/>
      <w:pPr>
        <w:tabs>
          <w:tab w:val="num" w:pos="1080"/>
        </w:tabs>
        <w:ind w:left="1443" w:hanging="363"/>
      </w:pPr>
      <w:rPr>
        <w:rFonts w:ascii="Wingdings" w:hAnsi="Wingdings"/>
        <w:b w:val="0"/>
        <w:color w:val="31417A"/>
        <w:sz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singleLevel"/>
    <w:tmpl w:val="00000003"/>
    <w:name w:val="WW8Num2"/>
    <w:lvl w:ilvl="0">
      <w:start w:val="1"/>
      <w:numFmt w:val="bullet"/>
      <w:lvlText w:val=""/>
      <w:lvlJc w:val="left"/>
      <w:pPr>
        <w:tabs>
          <w:tab w:val="num" w:pos="786"/>
        </w:tabs>
        <w:ind w:left="786" w:hanging="360"/>
      </w:pPr>
      <w:rPr>
        <w:rFonts w:ascii="Wingdings" w:hAnsi="Wingdings"/>
        <w:color w:val="31417A"/>
      </w:rPr>
    </w:lvl>
  </w:abstractNum>
  <w:abstractNum w:abstractNumId="3" w15:restartNumberingAfterBreak="0">
    <w:nsid w:val="00000006"/>
    <w:multiLevelType w:val="singleLevel"/>
    <w:tmpl w:val="00000006"/>
    <w:name w:val="WW8Num11"/>
    <w:lvl w:ilvl="0">
      <w:start w:val="1"/>
      <w:numFmt w:val="bullet"/>
      <w:lvlText w:val=""/>
      <w:lvlJc w:val="left"/>
      <w:pPr>
        <w:tabs>
          <w:tab w:val="num" w:pos="927"/>
        </w:tabs>
        <w:ind w:left="927" w:hanging="567"/>
      </w:pPr>
      <w:rPr>
        <w:rFonts w:ascii="Wingdings" w:hAnsi="Wingdings"/>
        <w:b/>
        <w:i w:val="0"/>
        <w:color w:val="003366"/>
        <w:sz w:val="22"/>
      </w:rPr>
    </w:lvl>
  </w:abstractNum>
  <w:abstractNum w:abstractNumId="4" w15:restartNumberingAfterBreak="0">
    <w:nsid w:val="00000008"/>
    <w:multiLevelType w:val="multilevel"/>
    <w:tmpl w:val="00000008"/>
    <w:name w:val="WW8Num13"/>
    <w:lvl w:ilvl="0">
      <w:start w:val="1"/>
      <w:numFmt w:val="decimal"/>
      <w:pStyle w:val="fslistedtab"/>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12920BA"/>
    <w:multiLevelType w:val="hybridMultilevel"/>
    <w:tmpl w:val="0E46DC9A"/>
    <w:lvl w:ilvl="0" w:tplc="43E2C5B2">
      <w:start w:val="1"/>
      <w:numFmt w:val="bullet"/>
      <w:lvlText w:val=""/>
      <w:lvlJc w:val="left"/>
      <w:pPr>
        <w:tabs>
          <w:tab w:val="num" w:pos="567"/>
        </w:tabs>
        <w:ind w:left="567" w:hanging="567"/>
      </w:pPr>
      <w:rPr>
        <w:rFonts w:ascii="Wingdings" w:hAnsi="Wingdings" w:hint="default"/>
        <w:color w:val="31417A"/>
      </w:rPr>
    </w:lvl>
    <w:lvl w:ilvl="1" w:tplc="04070003">
      <w:start w:val="1"/>
      <w:numFmt w:val="bullet"/>
      <w:lvlText w:val="o"/>
      <w:lvlJc w:val="left"/>
      <w:pPr>
        <w:tabs>
          <w:tab w:val="num" w:pos="1724"/>
        </w:tabs>
        <w:ind w:left="1724" w:hanging="360"/>
      </w:pPr>
      <w:rPr>
        <w:rFonts w:ascii="Courier New" w:hAnsi="Courier New" w:cs="Courier New" w:hint="default"/>
      </w:rPr>
    </w:lvl>
    <w:lvl w:ilvl="2" w:tplc="A118AF8E">
      <w:numFmt w:val="bullet"/>
      <w:lvlText w:val="•"/>
      <w:lvlJc w:val="left"/>
      <w:pPr>
        <w:ind w:left="2789" w:hanging="705"/>
      </w:pPr>
      <w:rPr>
        <w:rFonts w:ascii="Frutiger LT 47 LightCn" w:eastAsia="Times New Roman" w:hAnsi="Frutiger LT 47 LightCn" w:cs="Times New Roman"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04456909"/>
    <w:multiLevelType w:val="hybridMultilevel"/>
    <w:tmpl w:val="7648065C"/>
    <w:lvl w:ilvl="0" w:tplc="717C0614">
      <w:start w:val="1"/>
      <w:numFmt w:val="bullet"/>
      <w:lvlText w:val=""/>
      <w:lvlJc w:val="left"/>
      <w:pPr>
        <w:ind w:left="720" w:hanging="360"/>
      </w:pPr>
      <w:rPr>
        <w:rFonts w:ascii="Wingdings" w:hAnsi="Wingdings" w:cs="Wingdings" w:hint="default"/>
        <w:color w:val="1F497D" w:themeColor="text2"/>
        <w:u w:color="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201B0E"/>
    <w:multiLevelType w:val="hybridMultilevel"/>
    <w:tmpl w:val="4B208E7C"/>
    <w:lvl w:ilvl="0" w:tplc="3D60DC68">
      <w:start w:val="1"/>
      <w:numFmt w:val="bullet"/>
      <w:lvlText w:val=""/>
      <w:lvlJc w:val="left"/>
      <w:pPr>
        <w:ind w:left="720" w:hanging="360"/>
      </w:pPr>
      <w:rPr>
        <w:rFonts w:ascii="Wingdings" w:hAnsi="Wingdings" w:hint="default"/>
        <w:color w:val="31417A"/>
        <w:u w:color="3141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66006E"/>
    <w:multiLevelType w:val="hybridMultilevel"/>
    <w:tmpl w:val="0C26934E"/>
    <w:lvl w:ilvl="0" w:tplc="C9124570">
      <w:start w:val="1"/>
      <w:numFmt w:val="decimal"/>
      <w:lvlText w:val="%1."/>
      <w:lvlJc w:val="left"/>
      <w:pPr>
        <w:tabs>
          <w:tab w:val="num" w:pos="573"/>
        </w:tabs>
        <w:ind w:left="573" w:hanging="573"/>
      </w:pPr>
      <w:rPr>
        <w:rFonts w:ascii="Frutiger LT 47 LightCn" w:hAnsi="Frutiger LT 47 LightCn" w:cs="Times New Roman" w:hint="default"/>
        <w:b/>
        <w:i w:val="0"/>
        <w:sz w:val="22"/>
      </w:rPr>
    </w:lvl>
    <w:lvl w:ilvl="1" w:tplc="F56CF79A">
      <w:numFmt w:val="bullet"/>
      <w:lvlRestart w:val="0"/>
      <w:pStyle w:val="fslisted"/>
      <w:lvlText w:val="§"/>
      <w:lvlJc w:val="left"/>
      <w:pPr>
        <w:tabs>
          <w:tab w:val="num" w:pos="1080"/>
        </w:tabs>
        <w:ind w:left="1443" w:hanging="363"/>
      </w:pPr>
      <w:rPr>
        <w:rFonts w:ascii="Wingdings" w:hAnsi="Wingdings" w:hint="default"/>
        <w:b w:val="0"/>
        <w:color w:val="31417A"/>
      </w:rPr>
    </w:lvl>
    <w:lvl w:ilvl="2" w:tplc="0407001B">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BBE353D"/>
    <w:multiLevelType w:val="hybridMultilevel"/>
    <w:tmpl w:val="0E66D3BE"/>
    <w:lvl w:ilvl="0" w:tplc="DB5CE80E">
      <w:numFmt w:val="bullet"/>
      <w:lvlText w:val=""/>
      <w:lvlJc w:val="left"/>
      <w:pPr>
        <w:ind w:left="720" w:hanging="360"/>
      </w:pPr>
      <w:rPr>
        <w:rFonts w:ascii="Wingdings" w:hAnsi="Wingdings" w:hint="default"/>
        <w:b w:val="0"/>
        <w:color w:val="44546A"/>
      </w:rPr>
    </w:lvl>
    <w:lvl w:ilvl="1" w:tplc="91CCA4D8">
      <w:numFmt w:val="bullet"/>
      <w:lvlText w:val="•"/>
      <w:lvlJc w:val="left"/>
      <w:pPr>
        <w:ind w:left="1440" w:hanging="360"/>
      </w:pPr>
      <w:rPr>
        <w:rFonts w:ascii="Calibri" w:eastAsia="Times New Roman" w:hAnsi="Calibri"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0CAE3019"/>
    <w:multiLevelType w:val="hybridMultilevel"/>
    <w:tmpl w:val="91DAC054"/>
    <w:lvl w:ilvl="0" w:tplc="64B25F6E">
      <w:start w:val="1"/>
      <w:numFmt w:val="lowerLetter"/>
      <w:lvlText w:val="%1."/>
      <w:lvlJc w:val="left"/>
      <w:pPr>
        <w:ind w:left="927" w:hanging="360"/>
      </w:pPr>
      <w:rPr>
        <w:color w:val="31417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0DFA55CC"/>
    <w:multiLevelType w:val="hybridMultilevel"/>
    <w:tmpl w:val="73086DA2"/>
    <w:lvl w:ilvl="0" w:tplc="A82668B4">
      <w:numFmt w:val="bullet"/>
      <w:lvlText w:val=""/>
      <w:lvlJc w:val="left"/>
      <w:pPr>
        <w:ind w:left="720" w:hanging="360"/>
      </w:pPr>
      <w:rPr>
        <w:rFonts w:ascii="Wingdings" w:hAnsi="Wingdings" w:hint="default"/>
        <w:b w:val="0"/>
        <w:i w:val="0"/>
        <w:color w:val="1F497D"/>
        <w:sz w:val="22"/>
        <w:u w:color="31417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22439F"/>
    <w:multiLevelType w:val="multilevel"/>
    <w:tmpl w:val="239450DA"/>
    <w:styleLink w:val="StyleBulleted"/>
    <w:lvl w:ilvl="0">
      <w:start w:val="1"/>
      <w:numFmt w:val="bullet"/>
      <w:lvlText w:val=""/>
      <w:lvlJc w:val="left"/>
      <w:pPr>
        <w:tabs>
          <w:tab w:val="num" w:pos="720"/>
        </w:tabs>
        <w:ind w:left="720" w:hanging="360"/>
      </w:pPr>
      <w:rPr>
        <w:rFonts w:ascii="Webdings" w:hAnsi="Webdings" w:hint="default"/>
        <w:color w:val="33669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485A42"/>
    <w:multiLevelType w:val="hybridMultilevel"/>
    <w:tmpl w:val="6AA4A210"/>
    <w:lvl w:ilvl="0" w:tplc="AC84AE2A">
      <w:start w:val="1"/>
      <w:numFmt w:val="bullet"/>
      <w:pStyle w:val="00Bullet1"/>
      <w:lvlText w:val=""/>
      <w:lvlJc w:val="left"/>
      <w:pPr>
        <w:ind w:left="719" w:hanging="360"/>
      </w:pPr>
      <w:rPr>
        <w:rFonts w:ascii="Symbol" w:hAnsi="Symbol" w:hint="default"/>
      </w:rPr>
    </w:lvl>
    <w:lvl w:ilvl="1" w:tplc="043CB8BA">
      <w:start w:val="1"/>
      <w:numFmt w:val="bullet"/>
      <w:lvlText w:val="o"/>
      <w:lvlJc w:val="left"/>
      <w:pPr>
        <w:ind w:left="1439" w:hanging="360"/>
      </w:pPr>
      <w:rPr>
        <w:rFonts w:ascii="Courier New" w:hAnsi="Courier New" w:cs="Courier New" w:hint="default"/>
      </w:rPr>
    </w:lvl>
    <w:lvl w:ilvl="2" w:tplc="08090005">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4" w15:restartNumberingAfterBreak="0">
    <w:nsid w:val="18F400E7"/>
    <w:multiLevelType w:val="multilevel"/>
    <w:tmpl w:val="538445F2"/>
    <w:lvl w:ilvl="0">
      <w:start w:val="1"/>
      <w:numFmt w:val="decimal"/>
      <w:lvlText w:val="%1"/>
      <w:lvlJc w:val="left"/>
      <w:pPr>
        <w:tabs>
          <w:tab w:val="num" w:pos="567"/>
        </w:tabs>
        <w:ind w:left="567" w:hanging="567"/>
      </w:pPr>
      <w:rPr>
        <w:rFonts w:ascii="Frutiger LT 47 LightCn" w:hAnsi="Frutiger LT 47 LightCn" w:hint="default"/>
        <w:b/>
        <w:i w:val="0"/>
        <w:color w:val="auto"/>
        <w:sz w:val="26"/>
        <w:szCs w:val="26"/>
      </w:rPr>
    </w:lvl>
    <w:lvl w:ilvl="1">
      <w:start w:val="1"/>
      <w:numFmt w:val="decimal"/>
      <w:pStyle w:val="ZchnZchn"/>
      <w:lvlText w:val="%1.%2"/>
      <w:lvlJc w:val="left"/>
      <w:pPr>
        <w:tabs>
          <w:tab w:val="num" w:pos="567"/>
        </w:tabs>
        <w:ind w:left="567" w:hanging="567"/>
      </w:pPr>
      <w:rPr>
        <w:rFonts w:ascii="Frutiger LT 47 LightCn" w:hAnsi="Frutiger LT 47 LightCn" w:hint="default"/>
        <w:b/>
        <w:i w:val="0"/>
        <w:color w:val="auto"/>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A8977D3"/>
    <w:multiLevelType w:val="multilevel"/>
    <w:tmpl w:val="A306B5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B307D36"/>
    <w:multiLevelType w:val="multilevel"/>
    <w:tmpl w:val="5E50A73C"/>
    <w:lvl w:ilvl="0">
      <w:start w:val="1"/>
      <w:numFmt w:val="decimal"/>
      <w:pStyle w:val="Style5"/>
      <w:lvlText w:val="%1."/>
      <w:lvlJc w:val="left"/>
      <w:pPr>
        <w:tabs>
          <w:tab w:val="num" w:pos="720"/>
        </w:tabs>
        <w:ind w:left="720" w:hanging="360"/>
      </w:pPr>
      <w:rPr>
        <w:rFonts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3DE7D30"/>
    <w:multiLevelType w:val="multilevel"/>
    <w:tmpl w:val="3C86665E"/>
    <w:lvl w:ilvl="0">
      <w:start w:val="1"/>
      <w:numFmt w:val="upperRoman"/>
      <w:pStyle w:val="FSHeader1"/>
      <w:lvlText w:val="%1."/>
      <w:lvlJc w:val="right"/>
      <w:pPr>
        <w:tabs>
          <w:tab w:val="num" w:pos="567"/>
        </w:tabs>
        <w:ind w:left="851" w:hanging="851"/>
      </w:pPr>
      <w:rPr>
        <w:rFonts w:hint="default"/>
        <w:b/>
        <w:i w:val="0"/>
        <w:sz w:val="28"/>
      </w:rPr>
    </w:lvl>
    <w:lvl w:ilvl="1">
      <w:start w:val="1"/>
      <w:numFmt w:val="decimal"/>
      <w:pStyle w:val="FSHeader2"/>
      <w:lvlText w:val="%1.%2"/>
      <w:lvlJc w:val="left"/>
      <w:pPr>
        <w:tabs>
          <w:tab w:val="num" w:pos="567"/>
        </w:tabs>
        <w:ind w:left="851" w:hanging="851"/>
      </w:pPr>
      <w:rPr>
        <w:rFonts w:ascii="Frutiger LT 47 LightCn" w:hAnsi="Frutiger LT 47 LightCn" w:hint="default"/>
        <w:b/>
        <w:i w:val="0"/>
        <w:sz w:val="26"/>
      </w:rPr>
    </w:lvl>
    <w:lvl w:ilvl="2">
      <w:start w:val="1"/>
      <w:numFmt w:val="decimal"/>
      <w:pStyle w:val="FSHeader3"/>
      <w:lvlText w:val="%1.%2.%3"/>
      <w:lvlJc w:val="left"/>
      <w:pPr>
        <w:tabs>
          <w:tab w:val="num" w:pos="851"/>
        </w:tabs>
        <w:ind w:left="851" w:hanging="851"/>
      </w:pPr>
      <w:rPr>
        <w:rFonts w:ascii="Frutiger LT 47 LightCn" w:hAnsi="Frutiger LT 47 LightCn" w:hint="default"/>
        <w:b/>
        <w:i w:val="0"/>
        <w:sz w:val="24"/>
      </w:rPr>
    </w:lvl>
    <w:lvl w:ilvl="3">
      <w:start w:val="1"/>
      <w:numFmt w:val="decimal"/>
      <w:lvlText w:val="%1.%2.%3.%4"/>
      <w:lvlJc w:val="left"/>
      <w:pPr>
        <w:tabs>
          <w:tab w:val="num" w:pos="567"/>
        </w:tabs>
        <w:ind w:left="851" w:hanging="851"/>
      </w:pPr>
      <w:rPr>
        <w:rFonts w:hint="default"/>
      </w:rPr>
    </w:lvl>
    <w:lvl w:ilvl="4">
      <w:start w:val="1"/>
      <w:numFmt w:val="decimal"/>
      <w:lvlText w:val="%1.%2.%3.%4.%5"/>
      <w:lvlJc w:val="left"/>
      <w:pPr>
        <w:tabs>
          <w:tab w:val="num" w:pos="567"/>
        </w:tabs>
        <w:ind w:left="851" w:hanging="851"/>
      </w:pPr>
      <w:rPr>
        <w:rFonts w:hint="default"/>
      </w:rPr>
    </w:lvl>
    <w:lvl w:ilvl="5">
      <w:start w:val="1"/>
      <w:numFmt w:val="decimal"/>
      <w:lvlText w:val="%1.%2.%3.%4.%5.%6"/>
      <w:lvlJc w:val="left"/>
      <w:pPr>
        <w:tabs>
          <w:tab w:val="num" w:pos="567"/>
        </w:tabs>
        <w:ind w:left="851" w:hanging="851"/>
      </w:pPr>
      <w:rPr>
        <w:rFonts w:hint="default"/>
      </w:rPr>
    </w:lvl>
    <w:lvl w:ilvl="6">
      <w:start w:val="1"/>
      <w:numFmt w:val="decimal"/>
      <w:lvlText w:val="%1.%2.%3.%4.%5.%6.%7"/>
      <w:lvlJc w:val="left"/>
      <w:pPr>
        <w:tabs>
          <w:tab w:val="num" w:pos="567"/>
        </w:tabs>
        <w:ind w:left="851" w:hanging="851"/>
      </w:pPr>
      <w:rPr>
        <w:rFonts w:hint="default"/>
      </w:rPr>
    </w:lvl>
    <w:lvl w:ilvl="7">
      <w:start w:val="1"/>
      <w:numFmt w:val="decimal"/>
      <w:lvlText w:val="%1.%2.%3.%4.%5.%6.%7.%8"/>
      <w:lvlJc w:val="left"/>
      <w:pPr>
        <w:tabs>
          <w:tab w:val="num" w:pos="567"/>
        </w:tabs>
        <w:ind w:left="851" w:hanging="851"/>
      </w:pPr>
      <w:rPr>
        <w:rFonts w:hint="default"/>
      </w:rPr>
    </w:lvl>
    <w:lvl w:ilvl="8">
      <w:start w:val="1"/>
      <w:numFmt w:val="decimal"/>
      <w:lvlText w:val="%1.%2.%3.%4.%5.%6.%7.%8.%9"/>
      <w:lvlJc w:val="left"/>
      <w:pPr>
        <w:tabs>
          <w:tab w:val="num" w:pos="567"/>
        </w:tabs>
        <w:ind w:left="851" w:hanging="851"/>
      </w:pPr>
      <w:rPr>
        <w:rFonts w:hint="default"/>
      </w:rPr>
    </w:lvl>
  </w:abstractNum>
  <w:abstractNum w:abstractNumId="18" w15:restartNumberingAfterBreak="0">
    <w:nsid w:val="3825298B"/>
    <w:multiLevelType w:val="multilevel"/>
    <w:tmpl w:val="C0226F9A"/>
    <w:lvl w:ilvl="0">
      <w:start w:val="1"/>
      <w:numFmt w:val="bullet"/>
      <w:pStyle w:val="bullets"/>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RotisSemiSans" w:hint="default"/>
      </w:rPr>
    </w:lvl>
    <w:lvl w:ilvl="2">
      <w:start w:val="1"/>
      <w:numFmt w:val="bullet"/>
      <w:lvlText w:val=""/>
      <w:lvlJc w:val="left"/>
      <w:pPr>
        <w:tabs>
          <w:tab w:val="num" w:pos="2160"/>
        </w:tabs>
        <w:ind w:left="2160" w:hanging="360"/>
      </w:pPr>
      <w:rPr>
        <w:rFonts w:ascii="Wingdings" w:hAnsi="Wingdings" w:cs="Univer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RotisSemiSans" w:hint="default"/>
      </w:rPr>
    </w:lvl>
    <w:lvl w:ilvl="5">
      <w:start w:val="1"/>
      <w:numFmt w:val="bullet"/>
      <w:lvlText w:val=""/>
      <w:lvlJc w:val="left"/>
      <w:pPr>
        <w:tabs>
          <w:tab w:val="num" w:pos="4320"/>
        </w:tabs>
        <w:ind w:left="4320" w:hanging="360"/>
      </w:pPr>
      <w:rPr>
        <w:rFonts w:ascii="Wingdings" w:hAnsi="Wingdings" w:cs="Univer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RotisSemiSans" w:hint="default"/>
      </w:rPr>
    </w:lvl>
    <w:lvl w:ilvl="8">
      <w:start w:val="1"/>
      <w:numFmt w:val="bullet"/>
      <w:lvlText w:val=""/>
      <w:lvlJc w:val="left"/>
      <w:pPr>
        <w:tabs>
          <w:tab w:val="num" w:pos="6480"/>
        </w:tabs>
        <w:ind w:left="6480" w:hanging="360"/>
      </w:pPr>
      <w:rPr>
        <w:rFonts w:ascii="Wingdings" w:hAnsi="Wingdings" w:cs="Univers" w:hint="default"/>
      </w:rPr>
    </w:lvl>
  </w:abstractNum>
  <w:abstractNum w:abstractNumId="19" w15:restartNumberingAfterBreak="0">
    <w:nsid w:val="39A36E60"/>
    <w:multiLevelType w:val="hybridMultilevel"/>
    <w:tmpl w:val="30966D72"/>
    <w:lvl w:ilvl="0" w:tplc="AF0E2F8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533E4"/>
    <w:multiLevelType w:val="singleLevel"/>
    <w:tmpl w:val="19C29DAA"/>
    <w:lvl w:ilvl="0">
      <w:start w:val="1"/>
      <w:numFmt w:val="bullet"/>
      <w:pStyle w:val="Bullets0"/>
      <w:lvlText w:val=""/>
      <w:legacy w:legacy="1" w:legacySpace="0" w:legacyIndent="283"/>
      <w:lvlJc w:val="left"/>
      <w:pPr>
        <w:ind w:left="283" w:hanging="283"/>
      </w:pPr>
      <w:rPr>
        <w:rFonts w:ascii="Symbol" w:hAnsi="Symbol" w:hint="default"/>
      </w:rPr>
    </w:lvl>
  </w:abstractNum>
  <w:abstractNum w:abstractNumId="21" w15:restartNumberingAfterBreak="0">
    <w:nsid w:val="442D3DFB"/>
    <w:multiLevelType w:val="hybridMultilevel"/>
    <w:tmpl w:val="2974BDDC"/>
    <w:lvl w:ilvl="0" w:tplc="217A8FBE">
      <w:start w:val="1"/>
      <w:numFmt w:val="bullet"/>
      <w:lvlText w:val=""/>
      <w:lvlJc w:val="left"/>
      <w:pPr>
        <w:ind w:left="720" w:hanging="360"/>
      </w:pPr>
      <w:rPr>
        <w:rFonts w:ascii="Wingdings" w:hAnsi="Wingdings" w:hint="default"/>
        <w:color w:val="333399"/>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ADD4936"/>
    <w:multiLevelType w:val="hybridMultilevel"/>
    <w:tmpl w:val="CBB8E3AA"/>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283018"/>
    <w:multiLevelType w:val="hybridMultilevel"/>
    <w:tmpl w:val="D188D510"/>
    <w:lvl w:ilvl="0" w:tplc="7014218C">
      <w:start w:val="1"/>
      <w:numFmt w:val="bullet"/>
      <w:pStyle w:val="FSbulletpointsstandard"/>
      <w:lvlText w:val=""/>
      <w:lvlJc w:val="left"/>
      <w:pPr>
        <w:tabs>
          <w:tab w:val="num" w:pos="644"/>
        </w:tabs>
        <w:ind w:left="644" w:hanging="284"/>
      </w:pPr>
      <w:rPr>
        <w:rFonts w:ascii="Wingdings" w:hAnsi="Wingdings" w:hint="default"/>
        <w:color w:val="31417A"/>
        <w:sz w:val="22"/>
        <w:szCs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D6326"/>
    <w:multiLevelType w:val="hybridMultilevel"/>
    <w:tmpl w:val="EAE84620"/>
    <w:lvl w:ilvl="0" w:tplc="56CA1C20">
      <w:start w:val="1"/>
      <w:numFmt w:val="lowerRoman"/>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3AB15C3"/>
    <w:multiLevelType w:val="singleLevel"/>
    <w:tmpl w:val="00586F70"/>
    <w:lvl w:ilvl="0">
      <w:start w:val="1"/>
      <w:numFmt w:val="bullet"/>
      <w:pStyle w:val="Bullet"/>
      <w:lvlText w:val=""/>
      <w:lvlJc w:val="left"/>
      <w:pPr>
        <w:tabs>
          <w:tab w:val="num" w:pos="360"/>
        </w:tabs>
        <w:ind w:left="360" w:hanging="360"/>
      </w:pPr>
      <w:rPr>
        <w:rFonts w:ascii="Symbol" w:hAnsi="Symbol" w:hint="default"/>
      </w:rPr>
    </w:lvl>
  </w:abstractNum>
  <w:abstractNum w:abstractNumId="26" w15:restartNumberingAfterBreak="0">
    <w:nsid w:val="568B5F6D"/>
    <w:multiLevelType w:val="multilevel"/>
    <w:tmpl w:val="BA86195A"/>
    <w:styleLink w:val="Numbered"/>
    <w:lvl w:ilvl="0">
      <w:start w:val="1"/>
      <w:numFmt w:val="lowerLetter"/>
      <w:lvlText w:val="%1."/>
      <w:lvlJc w:val="left"/>
      <w:pPr>
        <w:tabs>
          <w:tab w:val="num" w:pos="360"/>
        </w:tabs>
        <w:ind w:left="360" w:hanging="360"/>
      </w:pPr>
      <w:rPr>
        <w:rFonts w:ascii="Frutiger LT 47 LightCn" w:hAnsi="Frutiger LT 47 LightCn"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57BD3DE6"/>
    <w:multiLevelType w:val="hybridMultilevel"/>
    <w:tmpl w:val="A54AAB3A"/>
    <w:name w:val="WW8Num10"/>
    <w:lvl w:ilvl="0" w:tplc="91E80508">
      <w:start w:val="1"/>
      <w:numFmt w:val="bullet"/>
      <w:lvlText w:val=""/>
      <w:lvlJc w:val="left"/>
      <w:pPr>
        <w:ind w:left="720" w:hanging="360"/>
      </w:pPr>
      <w:rPr>
        <w:rFonts w:ascii="Wingdings" w:hAnsi="Wingdings" w:hint="default"/>
        <w:color w:val="1F497D"/>
      </w:rPr>
    </w:lvl>
    <w:lvl w:ilvl="1" w:tplc="48567D88" w:tentative="1">
      <w:start w:val="1"/>
      <w:numFmt w:val="bullet"/>
      <w:lvlText w:val="o"/>
      <w:lvlJc w:val="left"/>
      <w:pPr>
        <w:ind w:left="1440" w:hanging="360"/>
      </w:pPr>
      <w:rPr>
        <w:rFonts w:ascii="Courier New" w:hAnsi="Courier New" w:cs="Courier New" w:hint="default"/>
      </w:rPr>
    </w:lvl>
    <w:lvl w:ilvl="2" w:tplc="6C8E02E4" w:tentative="1">
      <w:start w:val="1"/>
      <w:numFmt w:val="bullet"/>
      <w:lvlText w:val=""/>
      <w:lvlJc w:val="left"/>
      <w:pPr>
        <w:ind w:left="2160" w:hanging="360"/>
      </w:pPr>
      <w:rPr>
        <w:rFonts w:ascii="Wingdings" w:hAnsi="Wingdings" w:hint="default"/>
      </w:rPr>
    </w:lvl>
    <w:lvl w:ilvl="3" w:tplc="3D846AD8" w:tentative="1">
      <w:start w:val="1"/>
      <w:numFmt w:val="bullet"/>
      <w:lvlText w:val=""/>
      <w:lvlJc w:val="left"/>
      <w:pPr>
        <w:ind w:left="2880" w:hanging="360"/>
      </w:pPr>
      <w:rPr>
        <w:rFonts w:ascii="Symbol" w:hAnsi="Symbol" w:hint="default"/>
      </w:rPr>
    </w:lvl>
    <w:lvl w:ilvl="4" w:tplc="58484C1E" w:tentative="1">
      <w:start w:val="1"/>
      <w:numFmt w:val="bullet"/>
      <w:lvlText w:val="o"/>
      <w:lvlJc w:val="left"/>
      <w:pPr>
        <w:ind w:left="3600" w:hanging="360"/>
      </w:pPr>
      <w:rPr>
        <w:rFonts w:ascii="Courier New" w:hAnsi="Courier New" w:cs="Courier New" w:hint="default"/>
      </w:rPr>
    </w:lvl>
    <w:lvl w:ilvl="5" w:tplc="AC7814FE" w:tentative="1">
      <w:start w:val="1"/>
      <w:numFmt w:val="bullet"/>
      <w:lvlText w:val=""/>
      <w:lvlJc w:val="left"/>
      <w:pPr>
        <w:ind w:left="4320" w:hanging="360"/>
      </w:pPr>
      <w:rPr>
        <w:rFonts w:ascii="Wingdings" w:hAnsi="Wingdings" w:hint="default"/>
      </w:rPr>
    </w:lvl>
    <w:lvl w:ilvl="6" w:tplc="90F8E826" w:tentative="1">
      <w:start w:val="1"/>
      <w:numFmt w:val="bullet"/>
      <w:lvlText w:val=""/>
      <w:lvlJc w:val="left"/>
      <w:pPr>
        <w:ind w:left="5040" w:hanging="360"/>
      </w:pPr>
      <w:rPr>
        <w:rFonts w:ascii="Symbol" w:hAnsi="Symbol" w:hint="default"/>
      </w:rPr>
    </w:lvl>
    <w:lvl w:ilvl="7" w:tplc="855EFC22" w:tentative="1">
      <w:start w:val="1"/>
      <w:numFmt w:val="bullet"/>
      <w:lvlText w:val="o"/>
      <w:lvlJc w:val="left"/>
      <w:pPr>
        <w:ind w:left="5760" w:hanging="360"/>
      </w:pPr>
      <w:rPr>
        <w:rFonts w:ascii="Courier New" w:hAnsi="Courier New" w:cs="Courier New" w:hint="default"/>
      </w:rPr>
    </w:lvl>
    <w:lvl w:ilvl="8" w:tplc="2C3AFAF6" w:tentative="1">
      <w:start w:val="1"/>
      <w:numFmt w:val="bullet"/>
      <w:lvlText w:val=""/>
      <w:lvlJc w:val="left"/>
      <w:pPr>
        <w:ind w:left="6480" w:hanging="360"/>
      </w:pPr>
      <w:rPr>
        <w:rFonts w:ascii="Wingdings" w:hAnsi="Wingdings" w:hint="default"/>
      </w:rPr>
    </w:lvl>
  </w:abstractNum>
  <w:abstractNum w:abstractNumId="28" w15:restartNumberingAfterBreak="0">
    <w:nsid w:val="5A232DC6"/>
    <w:multiLevelType w:val="hybridMultilevel"/>
    <w:tmpl w:val="0FB01A40"/>
    <w:lvl w:ilvl="0" w:tplc="64B25F6E">
      <w:start w:val="1"/>
      <w:numFmt w:val="lowerLetter"/>
      <w:lvlText w:val="%1."/>
      <w:lvlJc w:val="left"/>
      <w:pPr>
        <w:ind w:left="720" w:hanging="360"/>
      </w:pPr>
      <w:rPr>
        <w:color w:val="31417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9" w15:restartNumberingAfterBreak="0">
    <w:nsid w:val="5A605356"/>
    <w:multiLevelType w:val="hybridMultilevel"/>
    <w:tmpl w:val="63C2A1E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0" w15:restartNumberingAfterBreak="0">
    <w:nsid w:val="69CA26C3"/>
    <w:multiLevelType w:val="singleLevel"/>
    <w:tmpl w:val="AADEA23E"/>
    <w:lvl w:ilvl="0">
      <w:start w:val="1"/>
      <w:numFmt w:val="decimal"/>
      <w:pStyle w:val="Aufzhlung"/>
      <w:lvlText w:val="%1."/>
      <w:lvlJc w:val="left"/>
      <w:pPr>
        <w:tabs>
          <w:tab w:val="num" w:pos="567"/>
        </w:tabs>
        <w:ind w:left="567" w:hanging="567"/>
      </w:pPr>
    </w:lvl>
  </w:abstractNum>
  <w:abstractNum w:abstractNumId="31" w15:restartNumberingAfterBreak="0">
    <w:nsid w:val="6AB01F15"/>
    <w:multiLevelType w:val="hybridMultilevel"/>
    <w:tmpl w:val="3638644A"/>
    <w:lvl w:ilvl="0" w:tplc="1E0874CC">
      <w:start w:val="1"/>
      <w:numFmt w:val="bullet"/>
      <w:lvlText w:val=""/>
      <w:lvlJc w:val="left"/>
      <w:pPr>
        <w:ind w:left="720" w:hanging="360"/>
      </w:pPr>
      <w:rPr>
        <w:rFonts w:ascii="Wingdings" w:hAnsi="Wingdings" w:hint="default"/>
        <w:b w:val="0"/>
        <w:i w:val="0"/>
        <w:color w:val="31417A"/>
        <w:sz w:val="16"/>
        <w:u w:color="3141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BE79D8"/>
    <w:multiLevelType w:val="hybridMultilevel"/>
    <w:tmpl w:val="F0AA3F40"/>
    <w:lvl w:ilvl="0" w:tplc="43E2C5B2">
      <w:start w:val="1"/>
      <w:numFmt w:val="bullet"/>
      <w:lvlText w:val=""/>
      <w:lvlJc w:val="left"/>
      <w:pPr>
        <w:ind w:left="1494" w:hanging="360"/>
      </w:pPr>
      <w:rPr>
        <w:rFonts w:ascii="Wingdings" w:hAnsi="Wingdings" w:hint="default"/>
        <w:color w:val="31417A"/>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3" w15:restartNumberingAfterBreak="0">
    <w:nsid w:val="6FF43453"/>
    <w:multiLevelType w:val="multilevel"/>
    <w:tmpl w:val="43E4E532"/>
    <w:lvl w:ilvl="0">
      <w:start w:val="1"/>
      <w:numFmt w:val="decimal"/>
      <w:pStyle w:val="ADBTextblock"/>
      <w:lvlText w:val="%1."/>
      <w:lvlJc w:val="left"/>
      <w:pPr>
        <w:tabs>
          <w:tab w:val="num" w:pos="34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26B3698"/>
    <w:multiLevelType w:val="singleLevel"/>
    <w:tmpl w:val="12A6DFCA"/>
    <w:lvl w:ilvl="0">
      <w:start w:val="1"/>
      <w:numFmt w:val="decimal"/>
      <w:pStyle w:val="Aufz-nummer"/>
      <w:lvlText w:val="%1."/>
      <w:lvlJc w:val="left"/>
      <w:pPr>
        <w:tabs>
          <w:tab w:val="num" w:pos="567"/>
        </w:tabs>
        <w:ind w:left="567" w:hanging="567"/>
      </w:pPr>
      <w:rPr>
        <w:rFonts w:hint="default"/>
      </w:rPr>
    </w:lvl>
  </w:abstractNum>
  <w:abstractNum w:abstractNumId="35" w15:restartNumberingAfterBreak="0">
    <w:nsid w:val="763360BA"/>
    <w:multiLevelType w:val="hybridMultilevel"/>
    <w:tmpl w:val="35E61632"/>
    <w:lvl w:ilvl="0" w:tplc="08090005">
      <w:start w:val="1"/>
      <w:numFmt w:val="decimal"/>
      <w:lvlText w:val="(%1)"/>
      <w:lvlJc w:val="left"/>
      <w:pPr>
        <w:tabs>
          <w:tab w:val="num" w:pos="720"/>
        </w:tabs>
        <w:ind w:left="720" w:hanging="360"/>
      </w:pPr>
    </w:lvl>
    <w:lvl w:ilvl="1" w:tplc="08090003">
      <w:start w:val="1"/>
      <w:numFmt w:val="bullet"/>
      <w:lvlText w:val=""/>
      <w:lvlJc w:val="left"/>
      <w:pPr>
        <w:tabs>
          <w:tab w:val="num" w:pos="1440"/>
        </w:tabs>
        <w:ind w:left="1440" w:hanging="360"/>
      </w:pPr>
      <w:rPr>
        <w:rFonts w:ascii="Wingdings" w:hAnsi="Wingdings" w:hint="default"/>
      </w:rPr>
    </w:lvl>
    <w:lvl w:ilvl="2" w:tplc="08090005">
      <w:start w:val="1"/>
      <w:numFmt w:val="lowerLetter"/>
      <w:lvlText w:val="%3)"/>
      <w:lvlJc w:val="left"/>
      <w:pPr>
        <w:tabs>
          <w:tab w:val="num" w:pos="2340"/>
        </w:tabs>
        <w:ind w:left="2340" w:hanging="36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36" w15:restartNumberingAfterBreak="0">
    <w:nsid w:val="7BC7615D"/>
    <w:multiLevelType w:val="multilevel"/>
    <w:tmpl w:val="D91A3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E96B9A"/>
    <w:multiLevelType w:val="singleLevel"/>
    <w:tmpl w:val="186890E2"/>
    <w:lvl w:ilvl="0">
      <w:start w:val="1"/>
      <w:numFmt w:val="bullet"/>
      <w:pStyle w:val="Aufz-punkt"/>
      <w:lvlText w:val=""/>
      <w:lvlJc w:val="left"/>
      <w:pPr>
        <w:tabs>
          <w:tab w:val="num" w:pos="567"/>
        </w:tabs>
        <w:ind w:left="567" w:hanging="567"/>
      </w:pPr>
      <w:rPr>
        <w:rFonts w:ascii="Symbol" w:hAnsi="Symbol" w:hint="default"/>
      </w:rPr>
    </w:lvl>
  </w:abstractNum>
  <w:num w:numId="1" w16cid:durableId="1033114775">
    <w:abstractNumId w:val="30"/>
  </w:num>
  <w:num w:numId="2" w16cid:durableId="1043410985">
    <w:abstractNumId w:val="13"/>
  </w:num>
  <w:num w:numId="3" w16cid:durableId="1106388594">
    <w:abstractNumId w:val="31"/>
  </w:num>
  <w:num w:numId="4" w16cid:durableId="1113942738">
    <w:abstractNumId w:val="11"/>
  </w:num>
  <w:num w:numId="5" w16cid:durableId="1228952780">
    <w:abstractNumId w:val="23"/>
  </w:num>
  <w:num w:numId="6" w16cid:durableId="1282028544">
    <w:abstractNumId w:val="25"/>
  </w:num>
  <w:num w:numId="7" w16cid:durableId="1300067712">
    <w:abstractNumId w:val="9"/>
  </w:num>
  <w:num w:numId="8" w16cid:durableId="1415012531">
    <w:abstractNumId w:val="33"/>
  </w:num>
  <w:num w:numId="9" w16cid:durableId="143475792">
    <w:abstractNumId w:val="15"/>
  </w:num>
  <w:num w:numId="10" w16cid:durableId="1597514024">
    <w:abstractNumId w:val="15"/>
  </w:num>
  <w:num w:numId="11" w16cid:durableId="1646741051">
    <w:abstractNumId w:val="22"/>
  </w:num>
  <w:num w:numId="12" w16cid:durableId="1665088127">
    <w:abstractNumId w:val="37"/>
  </w:num>
  <w:num w:numId="13" w16cid:durableId="1705253847">
    <w:abstractNumId w:val="0"/>
  </w:num>
  <w:num w:numId="14" w16cid:durableId="1772047370">
    <w:abstractNumId w:val="16"/>
  </w:num>
  <w:num w:numId="15" w16cid:durableId="1777167519">
    <w:abstractNumId w:val="15"/>
  </w:num>
  <w:num w:numId="16" w16cid:durableId="181365202">
    <w:abstractNumId w:val="7"/>
  </w:num>
  <w:num w:numId="17" w16cid:durableId="1856576534">
    <w:abstractNumId w:val="26"/>
  </w:num>
  <w:num w:numId="18" w16cid:durableId="1892690836">
    <w:abstractNumId w:val="10"/>
  </w:num>
  <w:num w:numId="19" w16cid:durableId="1971007324">
    <w:abstractNumId w:val="6"/>
  </w:num>
  <w:num w:numId="20" w16cid:durableId="2099865571">
    <w:abstractNumId w:val="4"/>
  </w:num>
  <w:num w:numId="21" w16cid:durableId="2111310629">
    <w:abstractNumId w:val="34"/>
  </w:num>
  <w:num w:numId="22" w16cid:durableId="243760285">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7546918">
    <w:abstractNumId w:val="12"/>
  </w:num>
  <w:num w:numId="24" w16cid:durableId="26882661">
    <w:abstractNumId w:val="8"/>
  </w:num>
  <w:num w:numId="25" w16cid:durableId="281696383">
    <w:abstractNumId w:val="5"/>
  </w:num>
  <w:num w:numId="26" w16cid:durableId="285815798">
    <w:abstractNumId w:val="20"/>
  </w:num>
  <w:num w:numId="27" w16cid:durableId="301690980">
    <w:abstractNumId w:val="14"/>
  </w:num>
  <w:num w:numId="28" w16cid:durableId="3339157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904310">
    <w:abstractNumId w:val="15"/>
  </w:num>
  <w:num w:numId="30" w16cid:durableId="38476627">
    <w:abstractNumId w:val="21"/>
  </w:num>
  <w:num w:numId="31" w16cid:durableId="416288834">
    <w:abstractNumId w:val="17"/>
  </w:num>
  <w:num w:numId="32" w16cid:durableId="446393602">
    <w:abstractNumId w:val="36"/>
  </w:num>
  <w:num w:numId="33" w16cid:durableId="508787819">
    <w:abstractNumId w:val="32"/>
  </w:num>
  <w:num w:numId="34" w16cid:durableId="636110346">
    <w:abstractNumId w:val="9"/>
  </w:num>
  <w:num w:numId="35" w16cid:durableId="693725704">
    <w:abstractNumId w:val="19"/>
  </w:num>
  <w:num w:numId="36" w16cid:durableId="714475217">
    <w:abstractNumId w:val="18"/>
  </w:num>
  <w:num w:numId="37" w16cid:durableId="72050136">
    <w:abstractNumId w:val="24"/>
  </w:num>
  <w:num w:numId="38" w16cid:durableId="7346648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4759728">
    <w:abstractNumId w:val="15"/>
  </w:num>
  <w:num w:numId="40" w16cid:durableId="905722164">
    <w:abstractNumId w:val="1"/>
  </w:num>
  <w:num w:numId="41" w16cid:durableId="91883314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2CC"/>
    <w:rsid w:val="000021E8"/>
    <w:rsid w:val="000030B5"/>
    <w:rsid w:val="000046E1"/>
    <w:rsid w:val="000059C9"/>
    <w:rsid w:val="00007D00"/>
    <w:rsid w:val="00010B9D"/>
    <w:rsid w:val="00011183"/>
    <w:rsid w:val="00012AEC"/>
    <w:rsid w:val="00013061"/>
    <w:rsid w:val="00013098"/>
    <w:rsid w:val="00013CDC"/>
    <w:rsid w:val="00014FD0"/>
    <w:rsid w:val="00015353"/>
    <w:rsid w:val="00015BD2"/>
    <w:rsid w:val="0001778D"/>
    <w:rsid w:val="00020E62"/>
    <w:rsid w:val="00021520"/>
    <w:rsid w:val="000215F1"/>
    <w:rsid w:val="00021F8D"/>
    <w:rsid w:val="000229D9"/>
    <w:rsid w:val="00024D8F"/>
    <w:rsid w:val="000253FF"/>
    <w:rsid w:val="000254C6"/>
    <w:rsid w:val="00025DB9"/>
    <w:rsid w:val="00026F56"/>
    <w:rsid w:val="00030C0C"/>
    <w:rsid w:val="00031A8C"/>
    <w:rsid w:val="00031C78"/>
    <w:rsid w:val="00033A8C"/>
    <w:rsid w:val="00033F0B"/>
    <w:rsid w:val="00034D69"/>
    <w:rsid w:val="000351A6"/>
    <w:rsid w:val="000360CE"/>
    <w:rsid w:val="00037515"/>
    <w:rsid w:val="0004174E"/>
    <w:rsid w:val="00041A75"/>
    <w:rsid w:val="00045317"/>
    <w:rsid w:val="000457B7"/>
    <w:rsid w:val="00046A67"/>
    <w:rsid w:val="0004700F"/>
    <w:rsid w:val="00050071"/>
    <w:rsid w:val="000503E3"/>
    <w:rsid w:val="00051B0D"/>
    <w:rsid w:val="00051BFF"/>
    <w:rsid w:val="00052ADD"/>
    <w:rsid w:val="00052C3B"/>
    <w:rsid w:val="00053DBF"/>
    <w:rsid w:val="0006031D"/>
    <w:rsid w:val="00061ABE"/>
    <w:rsid w:val="00062C3F"/>
    <w:rsid w:val="000630A6"/>
    <w:rsid w:val="00063A86"/>
    <w:rsid w:val="00064A68"/>
    <w:rsid w:val="000658B0"/>
    <w:rsid w:val="00066174"/>
    <w:rsid w:val="00070316"/>
    <w:rsid w:val="00070752"/>
    <w:rsid w:val="00074D03"/>
    <w:rsid w:val="0007569C"/>
    <w:rsid w:val="00075B12"/>
    <w:rsid w:val="0007604B"/>
    <w:rsid w:val="000776ED"/>
    <w:rsid w:val="000802DC"/>
    <w:rsid w:val="00082C3C"/>
    <w:rsid w:val="000838E5"/>
    <w:rsid w:val="00083ED3"/>
    <w:rsid w:val="00085CA6"/>
    <w:rsid w:val="00086603"/>
    <w:rsid w:val="00087277"/>
    <w:rsid w:val="00087B21"/>
    <w:rsid w:val="00087DEF"/>
    <w:rsid w:val="00092870"/>
    <w:rsid w:val="00093009"/>
    <w:rsid w:val="00093418"/>
    <w:rsid w:val="00094614"/>
    <w:rsid w:val="00095CF0"/>
    <w:rsid w:val="00095E66"/>
    <w:rsid w:val="00096C71"/>
    <w:rsid w:val="0009710B"/>
    <w:rsid w:val="00097A29"/>
    <w:rsid w:val="000A144A"/>
    <w:rsid w:val="000A261B"/>
    <w:rsid w:val="000A2AAD"/>
    <w:rsid w:val="000A378D"/>
    <w:rsid w:val="000A6BF9"/>
    <w:rsid w:val="000A6CA2"/>
    <w:rsid w:val="000A6D95"/>
    <w:rsid w:val="000A777C"/>
    <w:rsid w:val="000B0BE1"/>
    <w:rsid w:val="000B1215"/>
    <w:rsid w:val="000B1318"/>
    <w:rsid w:val="000B29C8"/>
    <w:rsid w:val="000B3EA6"/>
    <w:rsid w:val="000B4162"/>
    <w:rsid w:val="000B443F"/>
    <w:rsid w:val="000B54B2"/>
    <w:rsid w:val="000B66F5"/>
    <w:rsid w:val="000C07D4"/>
    <w:rsid w:val="000C0ED6"/>
    <w:rsid w:val="000C3490"/>
    <w:rsid w:val="000C378F"/>
    <w:rsid w:val="000C50E3"/>
    <w:rsid w:val="000C5A29"/>
    <w:rsid w:val="000C6E2B"/>
    <w:rsid w:val="000C7C41"/>
    <w:rsid w:val="000D1289"/>
    <w:rsid w:val="000D14D8"/>
    <w:rsid w:val="000D413D"/>
    <w:rsid w:val="000D52AD"/>
    <w:rsid w:val="000D7644"/>
    <w:rsid w:val="000D7B1A"/>
    <w:rsid w:val="000E37E6"/>
    <w:rsid w:val="000E3C0B"/>
    <w:rsid w:val="000E5512"/>
    <w:rsid w:val="000E56FA"/>
    <w:rsid w:val="000F1E94"/>
    <w:rsid w:val="000F23DB"/>
    <w:rsid w:val="000F2E21"/>
    <w:rsid w:val="000F3381"/>
    <w:rsid w:val="000F51C3"/>
    <w:rsid w:val="000F5E27"/>
    <w:rsid w:val="000F69E8"/>
    <w:rsid w:val="000F7501"/>
    <w:rsid w:val="000F791C"/>
    <w:rsid w:val="0010113C"/>
    <w:rsid w:val="00101D2A"/>
    <w:rsid w:val="00102913"/>
    <w:rsid w:val="00106491"/>
    <w:rsid w:val="00106CCF"/>
    <w:rsid w:val="0011027E"/>
    <w:rsid w:val="00113B92"/>
    <w:rsid w:val="00114500"/>
    <w:rsid w:val="00115A50"/>
    <w:rsid w:val="00117D15"/>
    <w:rsid w:val="00117D76"/>
    <w:rsid w:val="0012224F"/>
    <w:rsid w:val="00123964"/>
    <w:rsid w:val="00123A34"/>
    <w:rsid w:val="0012446C"/>
    <w:rsid w:val="001249F9"/>
    <w:rsid w:val="0012623D"/>
    <w:rsid w:val="00130824"/>
    <w:rsid w:val="00130C10"/>
    <w:rsid w:val="00130D76"/>
    <w:rsid w:val="001313F0"/>
    <w:rsid w:val="001320E5"/>
    <w:rsid w:val="00133FBD"/>
    <w:rsid w:val="00133FD8"/>
    <w:rsid w:val="0013429C"/>
    <w:rsid w:val="00134B4A"/>
    <w:rsid w:val="00134DA6"/>
    <w:rsid w:val="00135BFD"/>
    <w:rsid w:val="00135F2F"/>
    <w:rsid w:val="00136454"/>
    <w:rsid w:val="00143E62"/>
    <w:rsid w:val="001452C3"/>
    <w:rsid w:val="0014545E"/>
    <w:rsid w:val="001464DF"/>
    <w:rsid w:val="0014660C"/>
    <w:rsid w:val="00147EDD"/>
    <w:rsid w:val="00150472"/>
    <w:rsid w:val="00150D2B"/>
    <w:rsid w:val="0015327B"/>
    <w:rsid w:val="00153B3E"/>
    <w:rsid w:val="00154558"/>
    <w:rsid w:val="00154E4C"/>
    <w:rsid w:val="00154EB3"/>
    <w:rsid w:val="00156D4A"/>
    <w:rsid w:val="001612F1"/>
    <w:rsid w:val="00163B7A"/>
    <w:rsid w:val="00163CF2"/>
    <w:rsid w:val="00164433"/>
    <w:rsid w:val="00165584"/>
    <w:rsid w:val="00167DC2"/>
    <w:rsid w:val="00170AE4"/>
    <w:rsid w:val="001728FD"/>
    <w:rsid w:val="00172D5E"/>
    <w:rsid w:val="001775E3"/>
    <w:rsid w:val="00180071"/>
    <w:rsid w:val="00180E49"/>
    <w:rsid w:val="00180FA3"/>
    <w:rsid w:val="0018115C"/>
    <w:rsid w:val="00182186"/>
    <w:rsid w:val="001831DF"/>
    <w:rsid w:val="001832AE"/>
    <w:rsid w:val="0018450C"/>
    <w:rsid w:val="00184619"/>
    <w:rsid w:val="001859B3"/>
    <w:rsid w:val="00185DE0"/>
    <w:rsid w:val="00186FEB"/>
    <w:rsid w:val="00190607"/>
    <w:rsid w:val="001908EB"/>
    <w:rsid w:val="00190BF1"/>
    <w:rsid w:val="00191002"/>
    <w:rsid w:val="001915C9"/>
    <w:rsid w:val="00192A45"/>
    <w:rsid w:val="001931D3"/>
    <w:rsid w:val="00196A4A"/>
    <w:rsid w:val="001A3770"/>
    <w:rsid w:val="001A53C8"/>
    <w:rsid w:val="001A5479"/>
    <w:rsid w:val="001A5A6D"/>
    <w:rsid w:val="001A5B82"/>
    <w:rsid w:val="001A60DD"/>
    <w:rsid w:val="001B1135"/>
    <w:rsid w:val="001B2178"/>
    <w:rsid w:val="001B2943"/>
    <w:rsid w:val="001B3526"/>
    <w:rsid w:val="001B443A"/>
    <w:rsid w:val="001B5697"/>
    <w:rsid w:val="001B56F8"/>
    <w:rsid w:val="001B609D"/>
    <w:rsid w:val="001B7446"/>
    <w:rsid w:val="001C008B"/>
    <w:rsid w:val="001C0C9D"/>
    <w:rsid w:val="001C5A61"/>
    <w:rsid w:val="001C7D18"/>
    <w:rsid w:val="001D0979"/>
    <w:rsid w:val="001D17C0"/>
    <w:rsid w:val="001D1FBC"/>
    <w:rsid w:val="001D229C"/>
    <w:rsid w:val="001D2A3F"/>
    <w:rsid w:val="001D2C3D"/>
    <w:rsid w:val="001D2F68"/>
    <w:rsid w:val="001D36C8"/>
    <w:rsid w:val="001D37D5"/>
    <w:rsid w:val="001D48F2"/>
    <w:rsid w:val="001D6B62"/>
    <w:rsid w:val="001D7015"/>
    <w:rsid w:val="001E3133"/>
    <w:rsid w:val="001E599A"/>
    <w:rsid w:val="001E5DCF"/>
    <w:rsid w:val="001F26D3"/>
    <w:rsid w:val="001F2750"/>
    <w:rsid w:val="001F27E8"/>
    <w:rsid w:val="001F3518"/>
    <w:rsid w:val="001F603A"/>
    <w:rsid w:val="002004E3"/>
    <w:rsid w:val="00202A05"/>
    <w:rsid w:val="0020389C"/>
    <w:rsid w:val="0020390A"/>
    <w:rsid w:val="00205119"/>
    <w:rsid w:val="00205EAF"/>
    <w:rsid w:val="002079D7"/>
    <w:rsid w:val="00210473"/>
    <w:rsid w:val="00210887"/>
    <w:rsid w:val="00210A4D"/>
    <w:rsid w:val="00211586"/>
    <w:rsid w:val="0021321E"/>
    <w:rsid w:val="00214E56"/>
    <w:rsid w:val="00214F1F"/>
    <w:rsid w:val="00215D24"/>
    <w:rsid w:val="002178C1"/>
    <w:rsid w:val="00217BE0"/>
    <w:rsid w:val="00220F41"/>
    <w:rsid w:val="002210F5"/>
    <w:rsid w:val="0022227D"/>
    <w:rsid w:val="00223B60"/>
    <w:rsid w:val="00225E5B"/>
    <w:rsid w:val="00230C19"/>
    <w:rsid w:val="0023129F"/>
    <w:rsid w:val="002314C8"/>
    <w:rsid w:val="0023328F"/>
    <w:rsid w:val="002332E5"/>
    <w:rsid w:val="00234DEE"/>
    <w:rsid w:val="0023582C"/>
    <w:rsid w:val="00235DE7"/>
    <w:rsid w:val="002379B8"/>
    <w:rsid w:val="002405E4"/>
    <w:rsid w:val="00240C24"/>
    <w:rsid w:val="00240E41"/>
    <w:rsid w:val="00240F86"/>
    <w:rsid w:val="002416C9"/>
    <w:rsid w:val="00242158"/>
    <w:rsid w:val="0024323B"/>
    <w:rsid w:val="00243772"/>
    <w:rsid w:val="00245369"/>
    <w:rsid w:val="00245AA2"/>
    <w:rsid w:val="002460A5"/>
    <w:rsid w:val="00250367"/>
    <w:rsid w:val="002530DF"/>
    <w:rsid w:val="002537C6"/>
    <w:rsid w:val="00255FE4"/>
    <w:rsid w:val="00256F36"/>
    <w:rsid w:val="00261450"/>
    <w:rsid w:val="0026317C"/>
    <w:rsid w:val="00263C6C"/>
    <w:rsid w:val="0026510C"/>
    <w:rsid w:val="0026697F"/>
    <w:rsid w:val="002669AF"/>
    <w:rsid w:val="002706E8"/>
    <w:rsid w:val="002712E6"/>
    <w:rsid w:val="00273E87"/>
    <w:rsid w:val="00274881"/>
    <w:rsid w:val="00275049"/>
    <w:rsid w:val="00275E50"/>
    <w:rsid w:val="00275E84"/>
    <w:rsid w:val="0027713D"/>
    <w:rsid w:val="002775BA"/>
    <w:rsid w:val="002801E0"/>
    <w:rsid w:val="00280465"/>
    <w:rsid w:val="00283A29"/>
    <w:rsid w:val="00283F54"/>
    <w:rsid w:val="00285416"/>
    <w:rsid w:val="002864EE"/>
    <w:rsid w:val="002868BD"/>
    <w:rsid w:val="00287855"/>
    <w:rsid w:val="00287FF4"/>
    <w:rsid w:val="002907AC"/>
    <w:rsid w:val="002910D7"/>
    <w:rsid w:val="002920A8"/>
    <w:rsid w:val="00292367"/>
    <w:rsid w:val="00292BFF"/>
    <w:rsid w:val="0029357B"/>
    <w:rsid w:val="0029370E"/>
    <w:rsid w:val="00293E53"/>
    <w:rsid w:val="00295735"/>
    <w:rsid w:val="00296329"/>
    <w:rsid w:val="00296616"/>
    <w:rsid w:val="00296965"/>
    <w:rsid w:val="002A0098"/>
    <w:rsid w:val="002A1B29"/>
    <w:rsid w:val="002A2630"/>
    <w:rsid w:val="002A3850"/>
    <w:rsid w:val="002A3D8A"/>
    <w:rsid w:val="002A4AAF"/>
    <w:rsid w:val="002A6A0C"/>
    <w:rsid w:val="002A7AA5"/>
    <w:rsid w:val="002B05E4"/>
    <w:rsid w:val="002B2697"/>
    <w:rsid w:val="002B26CE"/>
    <w:rsid w:val="002B2AF6"/>
    <w:rsid w:val="002B2D1B"/>
    <w:rsid w:val="002B39B3"/>
    <w:rsid w:val="002B3BBE"/>
    <w:rsid w:val="002B4E0B"/>
    <w:rsid w:val="002B6830"/>
    <w:rsid w:val="002C06EB"/>
    <w:rsid w:val="002C3123"/>
    <w:rsid w:val="002C40E2"/>
    <w:rsid w:val="002C56FD"/>
    <w:rsid w:val="002C6A5A"/>
    <w:rsid w:val="002C788F"/>
    <w:rsid w:val="002D3CCA"/>
    <w:rsid w:val="002D479F"/>
    <w:rsid w:val="002D4BE1"/>
    <w:rsid w:val="002D5037"/>
    <w:rsid w:val="002D5EB3"/>
    <w:rsid w:val="002D5EE8"/>
    <w:rsid w:val="002E18AA"/>
    <w:rsid w:val="002E625F"/>
    <w:rsid w:val="002E63F0"/>
    <w:rsid w:val="002E6E1E"/>
    <w:rsid w:val="002E7053"/>
    <w:rsid w:val="002F0E78"/>
    <w:rsid w:val="002F0FD3"/>
    <w:rsid w:val="002F1007"/>
    <w:rsid w:val="002F1409"/>
    <w:rsid w:val="002F1E7F"/>
    <w:rsid w:val="002F204D"/>
    <w:rsid w:val="002F7482"/>
    <w:rsid w:val="002F768B"/>
    <w:rsid w:val="002F7AA4"/>
    <w:rsid w:val="00300FAC"/>
    <w:rsid w:val="003016C0"/>
    <w:rsid w:val="00302C46"/>
    <w:rsid w:val="00303FFB"/>
    <w:rsid w:val="00304081"/>
    <w:rsid w:val="00305D5F"/>
    <w:rsid w:val="00305E97"/>
    <w:rsid w:val="003070D6"/>
    <w:rsid w:val="00307DA3"/>
    <w:rsid w:val="00310AFC"/>
    <w:rsid w:val="00310BD2"/>
    <w:rsid w:val="003139C3"/>
    <w:rsid w:val="003202DE"/>
    <w:rsid w:val="00321E7C"/>
    <w:rsid w:val="00323378"/>
    <w:rsid w:val="003237CC"/>
    <w:rsid w:val="00323B83"/>
    <w:rsid w:val="00326986"/>
    <w:rsid w:val="0032764F"/>
    <w:rsid w:val="00332574"/>
    <w:rsid w:val="0033417A"/>
    <w:rsid w:val="0033574D"/>
    <w:rsid w:val="003372A6"/>
    <w:rsid w:val="00340A46"/>
    <w:rsid w:val="00340FBE"/>
    <w:rsid w:val="00341782"/>
    <w:rsid w:val="00342CEE"/>
    <w:rsid w:val="00343966"/>
    <w:rsid w:val="00344B36"/>
    <w:rsid w:val="00345673"/>
    <w:rsid w:val="00346FC1"/>
    <w:rsid w:val="00347171"/>
    <w:rsid w:val="0034745E"/>
    <w:rsid w:val="003512CC"/>
    <w:rsid w:val="003515AD"/>
    <w:rsid w:val="003530A4"/>
    <w:rsid w:val="00355492"/>
    <w:rsid w:val="003567D3"/>
    <w:rsid w:val="00356DFF"/>
    <w:rsid w:val="00357F01"/>
    <w:rsid w:val="003614D2"/>
    <w:rsid w:val="00361AD3"/>
    <w:rsid w:val="003625DC"/>
    <w:rsid w:val="00362F08"/>
    <w:rsid w:val="00364C44"/>
    <w:rsid w:val="003651CC"/>
    <w:rsid w:val="0036592C"/>
    <w:rsid w:val="00366C5B"/>
    <w:rsid w:val="0036721F"/>
    <w:rsid w:val="00370871"/>
    <w:rsid w:val="00370BFF"/>
    <w:rsid w:val="00371110"/>
    <w:rsid w:val="00375C8C"/>
    <w:rsid w:val="00377AD5"/>
    <w:rsid w:val="003835C7"/>
    <w:rsid w:val="00383FC2"/>
    <w:rsid w:val="00384E8C"/>
    <w:rsid w:val="00385458"/>
    <w:rsid w:val="0039102E"/>
    <w:rsid w:val="0039161E"/>
    <w:rsid w:val="003921D3"/>
    <w:rsid w:val="00392690"/>
    <w:rsid w:val="00392BFE"/>
    <w:rsid w:val="00394335"/>
    <w:rsid w:val="003951A1"/>
    <w:rsid w:val="00395584"/>
    <w:rsid w:val="0039681B"/>
    <w:rsid w:val="003969B2"/>
    <w:rsid w:val="00396F78"/>
    <w:rsid w:val="00397459"/>
    <w:rsid w:val="00397679"/>
    <w:rsid w:val="003976B5"/>
    <w:rsid w:val="003A466E"/>
    <w:rsid w:val="003A4728"/>
    <w:rsid w:val="003A566A"/>
    <w:rsid w:val="003A7C7B"/>
    <w:rsid w:val="003B16C9"/>
    <w:rsid w:val="003B2226"/>
    <w:rsid w:val="003B245A"/>
    <w:rsid w:val="003C1C57"/>
    <w:rsid w:val="003C260D"/>
    <w:rsid w:val="003C301E"/>
    <w:rsid w:val="003C3B3E"/>
    <w:rsid w:val="003C3B9B"/>
    <w:rsid w:val="003C50F2"/>
    <w:rsid w:val="003C74E7"/>
    <w:rsid w:val="003C7AB8"/>
    <w:rsid w:val="003D0FB9"/>
    <w:rsid w:val="003D1952"/>
    <w:rsid w:val="003D2F63"/>
    <w:rsid w:val="003D46DF"/>
    <w:rsid w:val="003D5022"/>
    <w:rsid w:val="003E009E"/>
    <w:rsid w:val="003E214B"/>
    <w:rsid w:val="003E4AC3"/>
    <w:rsid w:val="003E6690"/>
    <w:rsid w:val="003E6831"/>
    <w:rsid w:val="003E6FDD"/>
    <w:rsid w:val="003F53FF"/>
    <w:rsid w:val="003F551E"/>
    <w:rsid w:val="003F5C57"/>
    <w:rsid w:val="004003A2"/>
    <w:rsid w:val="004005C8"/>
    <w:rsid w:val="00400820"/>
    <w:rsid w:val="004051A0"/>
    <w:rsid w:val="00405896"/>
    <w:rsid w:val="00405DD4"/>
    <w:rsid w:val="004078E2"/>
    <w:rsid w:val="00411E70"/>
    <w:rsid w:val="00412D42"/>
    <w:rsid w:val="00412F6F"/>
    <w:rsid w:val="0041513F"/>
    <w:rsid w:val="00417424"/>
    <w:rsid w:val="00417C6F"/>
    <w:rsid w:val="004204F1"/>
    <w:rsid w:val="004220D8"/>
    <w:rsid w:val="00422942"/>
    <w:rsid w:val="00422DB5"/>
    <w:rsid w:val="00422DBB"/>
    <w:rsid w:val="004300B9"/>
    <w:rsid w:val="0043177A"/>
    <w:rsid w:val="00432E65"/>
    <w:rsid w:val="00433131"/>
    <w:rsid w:val="004345F3"/>
    <w:rsid w:val="004363AF"/>
    <w:rsid w:val="00437DD2"/>
    <w:rsid w:val="00442AFD"/>
    <w:rsid w:val="00443300"/>
    <w:rsid w:val="00444276"/>
    <w:rsid w:val="00445610"/>
    <w:rsid w:val="004470A1"/>
    <w:rsid w:val="0045004F"/>
    <w:rsid w:val="00450600"/>
    <w:rsid w:val="004507CC"/>
    <w:rsid w:val="004513CF"/>
    <w:rsid w:val="00451419"/>
    <w:rsid w:val="0045310A"/>
    <w:rsid w:val="00454226"/>
    <w:rsid w:val="004544AF"/>
    <w:rsid w:val="00454830"/>
    <w:rsid w:val="00454EF2"/>
    <w:rsid w:val="004559B0"/>
    <w:rsid w:val="00456849"/>
    <w:rsid w:val="004571F3"/>
    <w:rsid w:val="00460235"/>
    <w:rsid w:val="004612DD"/>
    <w:rsid w:val="0046600B"/>
    <w:rsid w:val="00466D9B"/>
    <w:rsid w:val="00467F7A"/>
    <w:rsid w:val="004707DF"/>
    <w:rsid w:val="004709B0"/>
    <w:rsid w:val="0047263A"/>
    <w:rsid w:val="00473DA4"/>
    <w:rsid w:val="004743B2"/>
    <w:rsid w:val="004813BF"/>
    <w:rsid w:val="00481D41"/>
    <w:rsid w:val="0048231D"/>
    <w:rsid w:val="004831DF"/>
    <w:rsid w:val="00483487"/>
    <w:rsid w:val="004847ED"/>
    <w:rsid w:val="00484B0E"/>
    <w:rsid w:val="0048519A"/>
    <w:rsid w:val="00485667"/>
    <w:rsid w:val="004860FC"/>
    <w:rsid w:val="00486A70"/>
    <w:rsid w:val="00487CC1"/>
    <w:rsid w:val="00490B82"/>
    <w:rsid w:val="004915F1"/>
    <w:rsid w:val="00491F6B"/>
    <w:rsid w:val="00492EE6"/>
    <w:rsid w:val="00492F60"/>
    <w:rsid w:val="004933D2"/>
    <w:rsid w:val="00494B4D"/>
    <w:rsid w:val="004A0F11"/>
    <w:rsid w:val="004A1964"/>
    <w:rsid w:val="004A1A38"/>
    <w:rsid w:val="004A2592"/>
    <w:rsid w:val="004A4209"/>
    <w:rsid w:val="004A50C6"/>
    <w:rsid w:val="004A6280"/>
    <w:rsid w:val="004A636D"/>
    <w:rsid w:val="004A78E2"/>
    <w:rsid w:val="004B176D"/>
    <w:rsid w:val="004B3A5F"/>
    <w:rsid w:val="004B416E"/>
    <w:rsid w:val="004B44AE"/>
    <w:rsid w:val="004B50AC"/>
    <w:rsid w:val="004B735D"/>
    <w:rsid w:val="004C1203"/>
    <w:rsid w:val="004C23AC"/>
    <w:rsid w:val="004C2D3C"/>
    <w:rsid w:val="004C707C"/>
    <w:rsid w:val="004D0694"/>
    <w:rsid w:val="004D09B2"/>
    <w:rsid w:val="004D1C9A"/>
    <w:rsid w:val="004D2EBB"/>
    <w:rsid w:val="004D2F39"/>
    <w:rsid w:val="004D31D8"/>
    <w:rsid w:val="004D3C19"/>
    <w:rsid w:val="004D4298"/>
    <w:rsid w:val="004D4DA7"/>
    <w:rsid w:val="004E086D"/>
    <w:rsid w:val="004E0E28"/>
    <w:rsid w:val="004E1002"/>
    <w:rsid w:val="004E2147"/>
    <w:rsid w:val="004E3D72"/>
    <w:rsid w:val="004E4D36"/>
    <w:rsid w:val="004E63BF"/>
    <w:rsid w:val="004E71E5"/>
    <w:rsid w:val="004E7E71"/>
    <w:rsid w:val="004F0A69"/>
    <w:rsid w:val="004F0B29"/>
    <w:rsid w:val="004F1EDF"/>
    <w:rsid w:val="004F2314"/>
    <w:rsid w:val="004F2462"/>
    <w:rsid w:val="004F2F52"/>
    <w:rsid w:val="004F3492"/>
    <w:rsid w:val="004F3B49"/>
    <w:rsid w:val="004F4D18"/>
    <w:rsid w:val="004F4DFF"/>
    <w:rsid w:val="00501BA2"/>
    <w:rsid w:val="00501FAB"/>
    <w:rsid w:val="0050323C"/>
    <w:rsid w:val="005034D2"/>
    <w:rsid w:val="005046BE"/>
    <w:rsid w:val="005058EF"/>
    <w:rsid w:val="00506ABA"/>
    <w:rsid w:val="0051165D"/>
    <w:rsid w:val="00512B52"/>
    <w:rsid w:val="00515293"/>
    <w:rsid w:val="00515633"/>
    <w:rsid w:val="0051575A"/>
    <w:rsid w:val="00516F14"/>
    <w:rsid w:val="00517AFF"/>
    <w:rsid w:val="00520B03"/>
    <w:rsid w:val="00521436"/>
    <w:rsid w:val="0052184B"/>
    <w:rsid w:val="0052235E"/>
    <w:rsid w:val="00524AA3"/>
    <w:rsid w:val="005256B8"/>
    <w:rsid w:val="005262B1"/>
    <w:rsid w:val="005271F9"/>
    <w:rsid w:val="00527BD0"/>
    <w:rsid w:val="00527EE6"/>
    <w:rsid w:val="00527F77"/>
    <w:rsid w:val="00534BB3"/>
    <w:rsid w:val="00535397"/>
    <w:rsid w:val="00537E9F"/>
    <w:rsid w:val="00541DDE"/>
    <w:rsid w:val="005420E6"/>
    <w:rsid w:val="00542E91"/>
    <w:rsid w:val="00542F3B"/>
    <w:rsid w:val="005437C0"/>
    <w:rsid w:val="00543A5B"/>
    <w:rsid w:val="00544835"/>
    <w:rsid w:val="00544949"/>
    <w:rsid w:val="00545583"/>
    <w:rsid w:val="00546F06"/>
    <w:rsid w:val="00550181"/>
    <w:rsid w:val="00550C2F"/>
    <w:rsid w:val="00553594"/>
    <w:rsid w:val="00554E05"/>
    <w:rsid w:val="00555B5A"/>
    <w:rsid w:val="00557060"/>
    <w:rsid w:val="005577FD"/>
    <w:rsid w:val="00562689"/>
    <w:rsid w:val="005637DE"/>
    <w:rsid w:val="00564F95"/>
    <w:rsid w:val="00565506"/>
    <w:rsid w:val="0056596F"/>
    <w:rsid w:val="00565E31"/>
    <w:rsid w:val="00566E1F"/>
    <w:rsid w:val="00567ACF"/>
    <w:rsid w:val="00567BF8"/>
    <w:rsid w:val="00567C7F"/>
    <w:rsid w:val="00570307"/>
    <w:rsid w:val="00570DB5"/>
    <w:rsid w:val="00571693"/>
    <w:rsid w:val="0057191D"/>
    <w:rsid w:val="00571B67"/>
    <w:rsid w:val="0057234E"/>
    <w:rsid w:val="0057253A"/>
    <w:rsid w:val="00573BE6"/>
    <w:rsid w:val="00573D41"/>
    <w:rsid w:val="005740F1"/>
    <w:rsid w:val="00574C85"/>
    <w:rsid w:val="00577E11"/>
    <w:rsid w:val="005806D9"/>
    <w:rsid w:val="00581E79"/>
    <w:rsid w:val="00581F64"/>
    <w:rsid w:val="0058385F"/>
    <w:rsid w:val="00587D71"/>
    <w:rsid w:val="00590AF1"/>
    <w:rsid w:val="0059194B"/>
    <w:rsid w:val="00591B45"/>
    <w:rsid w:val="00591E6E"/>
    <w:rsid w:val="00592774"/>
    <w:rsid w:val="00592B68"/>
    <w:rsid w:val="00593140"/>
    <w:rsid w:val="00593315"/>
    <w:rsid w:val="005969F6"/>
    <w:rsid w:val="005971AB"/>
    <w:rsid w:val="005A066B"/>
    <w:rsid w:val="005A06D6"/>
    <w:rsid w:val="005A1C91"/>
    <w:rsid w:val="005A2A52"/>
    <w:rsid w:val="005A42E4"/>
    <w:rsid w:val="005A66FA"/>
    <w:rsid w:val="005A6CD1"/>
    <w:rsid w:val="005A72BD"/>
    <w:rsid w:val="005B0EA5"/>
    <w:rsid w:val="005B1473"/>
    <w:rsid w:val="005B3056"/>
    <w:rsid w:val="005B3DBE"/>
    <w:rsid w:val="005B79DC"/>
    <w:rsid w:val="005C03E1"/>
    <w:rsid w:val="005C0A4E"/>
    <w:rsid w:val="005C2114"/>
    <w:rsid w:val="005C326E"/>
    <w:rsid w:val="005C35CD"/>
    <w:rsid w:val="005C45AC"/>
    <w:rsid w:val="005C4ED0"/>
    <w:rsid w:val="005C77B1"/>
    <w:rsid w:val="005D0204"/>
    <w:rsid w:val="005D039A"/>
    <w:rsid w:val="005D0E2B"/>
    <w:rsid w:val="005D1C2D"/>
    <w:rsid w:val="005D2F93"/>
    <w:rsid w:val="005D3341"/>
    <w:rsid w:val="005D383A"/>
    <w:rsid w:val="005D3F1C"/>
    <w:rsid w:val="005D403C"/>
    <w:rsid w:val="005D4419"/>
    <w:rsid w:val="005D458D"/>
    <w:rsid w:val="005D5DA9"/>
    <w:rsid w:val="005D67AD"/>
    <w:rsid w:val="005D7CB9"/>
    <w:rsid w:val="005E12C2"/>
    <w:rsid w:val="005E2030"/>
    <w:rsid w:val="005E35FC"/>
    <w:rsid w:val="005E419B"/>
    <w:rsid w:val="005E5192"/>
    <w:rsid w:val="005E588A"/>
    <w:rsid w:val="005E7700"/>
    <w:rsid w:val="005E7D54"/>
    <w:rsid w:val="005E7D68"/>
    <w:rsid w:val="005F10F2"/>
    <w:rsid w:val="005F1C6C"/>
    <w:rsid w:val="005F3A8B"/>
    <w:rsid w:val="005F4DCD"/>
    <w:rsid w:val="005F4F98"/>
    <w:rsid w:val="005F5542"/>
    <w:rsid w:val="005F5DCC"/>
    <w:rsid w:val="005F63F1"/>
    <w:rsid w:val="005F7F76"/>
    <w:rsid w:val="0060274D"/>
    <w:rsid w:val="00602826"/>
    <w:rsid w:val="00604944"/>
    <w:rsid w:val="00604BEE"/>
    <w:rsid w:val="0060605B"/>
    <w:rsid w:val="00612F05"/>
    <w:rsid w:val="00616F5D"/>
    <w:rsid w:val="00617551"/>
    <w:rsid w:val="00623EF7"/>
    <w:rsid w:val="00625F42"/>
    <w:rsid w:val="00627525"/>
    <w:rsid w:val="006320B4"/>
    <w:rsid w:val="00633C19"/>
    <w:rsid w:val="006343B8"/>
    <w:rsid w:val="00635CDC"/>
    <w:rsid w:val="00635F38"/>
    <w:rsid w:val="00636F52"/>
    <w:rsid w:val="00637C1E"/>
    <w:rsid w:val="0064022C"/>
    <w:rsid w:val="00641B1C"/>
    <w:rsid w:val="00643448"/>
    <w:rsid w:val="006434CB"/>
    <w:rsid w:val="00643773"/>
    <w:rsid w:val="00650BE4"/>
    <w:rsid w:val="006525D1"/>
    <w:rsid w:val="00654B5D"/>
    <w:rsid w:val="006574A9"/>
    <w:rsid w:val="0065750F"/>
    <w:rsid w:val="006576FA"/>
    <w:rsid w:val="00657ED6"/>
    <w:rsid w:val="006602AA"/>
    <w:rsid w:val="006610BB"/>
    <w:rsid w:val="00662BB2"/>
    <w:rsid w:val="00664406"/>
    <w:rsid w:val="006655FA"/>
    <w:rsid w:val="00665954"/>
    <w:rsid w:val="00665CC0"/>
    <w:rsid w:val="00667B77"/>
    <w:rsid w:val="00670C86"/>
    <w:rsid w:val="0067155C"/>
    <w:rsid w:val="00671F23"/>
    <w:rsid w:val="006720C6"/>
    <w:rsid w:val="0067212D"/>
    <w:rsid w:val="00672837"/>
    <w:rsid w:val="00674A6C"/>
    <w:rsid w:val="00674E08"/>
    <w:rsid w:val="00676141"/>
    <w:rsid w:val="006772B9"/>
    <w:rsid w:val="00680BDF"/>
    <w:rsid w:val="00681176"/>
    <w:rsid w:val="00681478"/>
    <w:rsid w:val="00681D89"/>
    <w:rsid w:val="0068230C"/>
    <w:rsid w:val="0068288C"/>
    <w:rsid w:val="00683086"/>
    <w:rsid w:val="00685096"/>
    <w:rsid w:val="00685529"/>
    <w:rsid w:val="006873BA"/>
    <w:rsid w:val="006914BF"/>
    <w:rsid w:val="0069205A"/>
    <w:rsid w:val="0069258C"/>
    <w:rsid w:val="00694432"/>
    <w:rsid w:val="00694F6F"/>
    <w:rsid w:val="00695B71"/>
    <w:rsid w:val="00695C60"/>
    <w:rsid w:val="006961B5"/>
    <w:rsid w:val="00696D78"/>
    <w:rsid w:val="0069729C"/>
    <w:rsid w:val="006A022A"/>
    <w:rsid w:val="006A1DEA"/>
    <w:rsid w:val="006A2D74"/>
    <w:rsid w:val="006A3E5B"/>
    <w:rsid w:val="006A51E9"/>
    <w:rsid w:val="006A599A"/>
    <w:rsid w:val="006A59AF"/>
    <w:rsid w:val="006A5AAA"/>
    <w:rsid w:val="006A68B2"/>
    <w:rsid w:val="006A6B1C"/>
    <w:rsid w:val="006B0316"/>
    <w:rsid w:val="006B088B"/>
    <w:rsid w:val="006B0CFD"/>
    <w:rsid w:val="006B29E4"/>
    <w:rsid w:val="006B3985"/>
    <w:rsid w:val="006B6A39"/>
    <w:rsid w:val="006B6AE3"/>
    <w:rsid w:val="006B6DB2"/>
    <w:rsid w:val="006C4B97"/>
    <w:rsid w:val="006C6E55"/>
    <w:rsid w:val="006C7F67"/>
    <w:rsid w:val="006D1C0B"/>
    <w:rsid w:val="006D2FCE"/>
    <w:rsid w:val="006D331D"/>
    <w:rsid w:val="006D3735"/>
    <w:rsid w:val="006D630E"/>
    <w:rsid w:val="006D6D72"/>
    <w:rsid w:val="006D7713"/>
    <w:rsid w:val="006D7764"/>
    <w:rsid w:val="006E0D8E"/>
    <w:rsid w:val="006E0F64"/>
    <w:rsid w:val="006E17F6"/>
    <w:rsid w:val="006E1FF2"/>
    <w:rsid w:val="006E2A5D"/>
    <w:rsid w:val="006E46D9"/>
    <w:rsid w:val="006E5626"/>
    <w:rsid w:val="006E69FC"/>
    <w:rsid w:val="006E7D41"/>
    <w:rsid w:val="006F0DE3"/>
    <w:rsid w:val="006F1695"/>
    <w:rsid w:val="006F1D16"/>
    <w:rsid w:val="006F415F"/>
    <w:rsid w:val="006F4EC3"/>
    <w:rsid w:val="006F5457"/>
    <w:rsid w:val="006F6B9B"/>
    <w:rsid w:val="006F6CCF"/>
    <w:rsid w:val="00700FA3"/>
    <w:rsid w:val="00702063"/>
    <w:rsid w:val="007028E6"/>
    <w:rsid w:val="007034F3"/>
    <w:rsid w:val="007051EC"/>
    <w:rsid w:val="00705312"/>
    <w:rsid w:val="00705584"/>
    <w:rsid w:val="007065A0"/>
    <w:rsid w:val="007068D6"/>
    <w:rsid w:val="007120AA"/>
    <w:rsid w:val="0071310F"/>
    <w:rsid w:val="00713214"/>
    <w:rsid w:val="00714403"/>
    <w:rsid w:val="00715869"/>
    <w:rsid w:val="007164B9"/>
    <w:rsid w:val="00716928"/>
    <w:rsid w:val="007171BE"/>
    <w:rsid w:val="00722B36"/>
    <w:rsid w:val="00723CFF"/>
    <w:rsid w:val="00724373"/>
    <w:rsid w:val="00725815"/>
    <w:rsid w:val="00726040"/>
    <w:rsid w:val="00727216"/>
    <w:rsid w:val="00730115"/>
    <w:rsid w:val="007311A2"/>
    <w:rsid w:val="00735976"/>
    <w:rsid w:val="00735C1E"/>
    <w:rsid w:val="007366F6"/>
    <w:rsid w:val="00737C5A"/>
    <w:rsid w:val="007408F9"/>
    <w:rsid w:val="00740DF8"/>
    <w:rsid w:val="00741419"/>
    <w:rsid w:val="00743A97"/>
    <w:rsid w:val="007452B2"/>
    <w:rsid w:val="007504CB"/>
    <w:rsid w:val="00750D47"/>
    <w:rsid w:val="00754C06"/>
    <w:rsid w:val="0075551B"/>
    <w:rsid w:val="0075706F"/>
    <w:rsid w:val="00757A3A"/>
    <w:rsid w:val="00763165"/>
    <w:rsid w:val="00763C6F"/>
    <w:rsid w:val="00764870"/>
    <w:rsid w:val="00764CB4"/>
    <w:rsid w:val="00765BB2"/>
    <w:rsid w:val="007664B7"/>
    <w:rsid w:val="00766F8D"/>
    <w:rsid w:val="007719E1"/>
    <w:rsid w:val="00771BA1"/>
    <w:rsid w:val="007727FB"/>
    <w:rsid w:val="0077300B"/>
    <w:rsid w:val="007732A3"/>
    <w:rsid w:val="00773668"/>
    <w:rsid w:val="007737C0"/>
    <w:rsid w:val="00781EBF"/>
    <w:rsid w:val="007829F9"/>
    <w:rsid w:val="00785517"/>
    <w:rsid w:val="00785A82"/>
    <w:rsid w:val="00787946"/>
    <w:rsid w:val="00790485"/>
    <w:rsid w:val="0079091D"/>
    <w:rsid w:val="00791597"/>
    <w:rsid w:val="00792220"/>
    <w:rsid w:val="007927BA"/>
    <w:rsid w:val="0079420A"/>
    <w:rsid w:val="007942AE"/>
    <w:rsid w:val="00794C8D"/>
    <w:rsid w:val="00795ADC"/>
    <w:rsid w:val="00795BF9"/>
    <w:rsid w:val="00795C66"/>
    <w:rsid w:val="00797A2B"/>
    <w:rsid w:val="007A00F8"/>
    <w:rsid w:val="007A05F4"/>
    <w:rsid w:val="007A136F"/>
    <w:rsid w:val="007A3CC3"/>
    <w:rsid w:val="007A5EBE"/>
    <w:rsid w:val="007A6621"/>
    <w:rsid w:val="007A69A2"/>
    <w:rsid w:val="007A7A72"/>
    <w:rsid w:val="007A7F5E"/>
    <w:rsid w:val="007B013C"/>
    <w:rsid w:val="007B01EF"/>
    <w:rsid w:val="007B0FD9"/>
    <w:rsid w:val="007B2790"/>
    <w:rsid w:val="007B4057"/>
    <w:rsid w:val="007B439A"/>
    <w:rsid w:val="007B478D"/>
    <w:rsid w:val="007B584B"/>
    <w:rsid w:val="007B7F1D"/>
    <w:rsid w:val="007C0E27"/>
    <w:rsid w:val="007C1122"/>
    <w:rsid w:val="007C3339"/>
    <w:rsid w:val="007C3BC6"/>
    <w:rsid w:val="007C3FD7"/>
    <w:rsid w:val="007C41A8"/>
    <w:rsid w:val="007C4C8B"/>
    <w:rsid w:val="007C64AC"/>
    <w:rsid w:val="007C6646"/>
    <w:rsid w:val="007D0DC2"/>
    <w:rsid w:val="007D1792"/>
    <w:rsid w:val="007D2F09"/>
    <w:rsid w:val="007D3F30"/>
    <w:rsid w:val="007D4579"/>
    <w:rsid w:val="007D544A"/>
    <w:rsid w:val="007D5C08"/>
    <w:rsid w:val="007D72D3"/>
    <w:rsid w:val="007E0380"/>
    <w:rsid w:val="007E13A0"/>
    <w:rsid w:val="007E21C7"/>
    <w:rsid w:val="007E2357"/>
    <w:rsid w:val="007E479A"/>
    <w:rsid w:val="007E4880"/>
    <w:rsid w:val="007E6A27"/>
    <w:rsid w:val="007E6B22"/>
    <w:rsid w:val="007E7ABF"/>
    <w:rsid w:val="007F1E63"/>
    <w:rsid w:val="007F21CA"/>
    <w:rsid w:val="007F2CA4"/>
    <w:rsid w:val="007F2EEB"/>
    <w:rsid w:val="007F3D81"/>
    <w:rsid w:val="007F4644"/>
    <w:rsid w:val="007F556A"/>
    <w:rsid w:val="007F6572"/>
    <w:rsid w:val="007F684F"/>
    <w:rsid w:val="007F70B1"/>
    <w:rsid w:val="007F7FDB"/>
    <w:rsid w:val="00800F9F"/>
    <w:rsid w:val="00801214"/>
    <w:rsid w:val="00802BE0"/>
    <w:rsid w:val="0080475A"/>
    <w:rsid w:val="0080565F"/>
    <w:rsid w:val="008059CF"/>
    <w:rsid w:val="008060AF"/>
    <w:rsid w:val="00807E1A"/>
    <w:rsid w:val="00810222"/>
    <w:rsid w:val="00810C46"/>
    <w:rsid w:val="008111E1"/>
    <w:rsid w:val="008114DC"/>
    <w:rsid w:val="00813F21"/>
    <w:rsid w:val="0081444C"/>
    <w:rsid w:val="008149C5"/>
    <w:rsid w:val="00814B06"/>
    <w:rsid w:val="00815B9F"/>
    <w:rsid w:val="00820ED3"/>
    <w:rsid w:val="00821C7A"/>
    <w:rsid w:val="00822A08"/>
    <w:rsid w:val="00822C7C"/>
    <w:rsid w:val="00823051"/>
    <w:rsid w:val="0082333B"/>
    <w:rsid w:val="00824499"/>
    <w:rsid w:val="008248BE"/>
    <w:rsid w:val="00825C6E"/>
    <w:rsid w:val="00825FE9"/>
    <w:rsid w:val="00826444"/>
    <w:rsid w:val="00826CAD"/>
    <w:rsid w:val="00831086"/>
    <w:rsid w:val="00832CF7"/>
    <w:rsid w:val="00833207"/>
    <w:rsid w:val="00833360"/>
    <w:rsid w:val="00833B7E"/>
    <w:rsid w:val="00836CE3"/>
    <w:rsid w:val="008409ED"/>
    <w:rsid w:val="00840D07"/>
    <w:rsid w:val="0084103E"/>
    <w:rsid w:val="00841C17"/>
    <w:rsid w:val="00841FE7"/>
    <w:rsid w:val="00842643"/>
    <w:rsid w:val="008429C3"/>
    <w:rsid w:val="00842DE6"/>
    <w:rsid w:val="00842F59"/>
    <w:rsid w:val="00843139"/>
    <w:rsid w:val="00844350"/>
    <w:rsid w:val="00845FD5"/>
    <w:rsid w:val="00847245"/>
    <w:rsid w:val="00850EB9"/>
    <w:rsid w:val="00851111"/>
    <w:rsid w:val="008519B8"/>
    <w:rsid w:val="0085603A"/>
    <w:rsid w:val="00856622"/>
    <w:rsid w:val="00856668"/>
    <w:rsid w:val="008619EA"/>
    <w:rsid w:val="00861F62"/>
    <w:rsid w:val="00862CF7"/>
    <w:rsid w:val="00863A33"/>
    <w:rsid w:val="00864F9D"/>
    <w:rsid w:val="0086543E"/>
    <w:rsid w:val="00866801"/>
    <w:rsid w:val="008715FE"/>
    <w:rsid w:val="00872162"/>
    <w:rsid w:val="008740B0"/>
    <w:rsid w:val="008751B2"/>
    <w:rsid w:val="008761C1"/>
    <w:rsid w:val="00876D30"/>
    <w:rsid w:val="00880C5A"/>
    <w:rsid w:val="00884E69"/>
    <w:rsid w:val="0088540E"/>
    <w:rsid w:val="00885A81"/>
    <w:rsid w:val="00892AF4"/>
    <w:rsid w:val="00893E30"/>
    <w:rsid w:val="00894D26"/>
    <w:rsid w:val="00895124"/>
    <w:rsid w:val="00896FF5"/>
    <w:rsid w:val="00897006"/>
    <w:rsid w:val="008A00F0"/>
    <w:rsid w:val="008A02E2"/>
    <w:rsid w:val="008A08D9"/>
    <w:rsid w:val="008A0FE6"/>
    <w:rsid w:val="008A265A"/>
    <w:rsid w:val="008A26BE"/>
    <w:rsid w:val="008A3800"/>
    <w:rsid w:val="008A38E4"/>
    <w:rsid w:val="008A49D8"/>
    <w:rsid w:val="008A60BC"/>
    <w:rsid w:val="008A7F57"/>
    <w:rsid w:val="008B0826"/>
    <w:rsid w:val="008B1965"/>
    <w:rsid w:val="008B20B3"/>
    <w:rsid w:val="008B30C6"/>
    <w:rsid w:val="008B39FB"/>
    <w:rsid w:val="008B463A"/>
    <w:rsid w:val="008B5747"/>
    <w:rsid w:val="008B59F6"/>
    <w:rsid w:val="008B6389"/>
    <w:rsid w:val="008B6847"/>
    <w:rsid w:val="008C036E"/>
    <w:rsid w:val="008C16FE"/>
    <w:rsid w:val="008C1BFE"/>
    <w:rsid w:val="008C2775"/>
    <w:rsid w:val="008C452C"/>
    <w:rsid w:val="008C499D"/>
    <w:rsid w:val="008C5F11"/>
    <w:rsid w:val="008C5FC8"/>
    <w:rsid w:val="008C6418"/>
    <w:rsid w:val="008D0993"/>
    <w:rsid w:val="008D1D11"/>
    <w:rsid w:val="008D3B0B"/>
    <w:rsid w:val="008D6DA3"/>
    <w:rsid w:val="008D6FE4"/>
    <w:rsid w:val="008E112A"/>
    <w:rsid w:val="008E15FB"/>
    <w:rsid w:val="008E5282"/>
    <w:rsid w:val="008E7F2F"/>
    <w:rsid w:val="008F096D"/>
    <w:rsid w:val="008F2D75"/>
    <w:rsid w:val="008F350E"/>
    <w:rsid w:val="008F396F"/>
    <w:rsid w:val="008F49B4"/>
    <w:rsid w:val="008F4B83"/>
    <w:rsid w:val="008F5C41"/>
    <w:rsid w:val="008F7E25"/>
    <w:rsid w:val="00902115"/>
    <w:rsid w:val="00902D93"/>
    <w:rsid w:val="00905688"/>
    <w:rsid w:val="009104E4"/>
    <w:rsid w:val="00910B3B"/>
    <w:rsid w:val="00910C99"/>
    <w:rsid w:val="00917049"/>
    <w:rsid w:val="009204A9"/>
    <w:rsid w:val="00921695"/>
    <w:rsid w:val="00922597"/>
    <w:rsid w:val="00924093"/>
    <w:rsid w:val="0092482D"/>
    <w:rsid w:val="00926F6A"/>
    <w:rsid w:val="00927469"/>
    <w:rsid w:val="00930058"/>
    <w:rsid w:val="00931262"/>
    <w:rsid w:val="00931A8D"/>
    <w:rsid w:val="0093250E"/>
    <w:rsid w:val="009329FD"/>
    <w:rsid w:val="0093349E"/>
    <w:rsid w:val="00933AC7"/>
    <w:rsid w:val="00933FDE"/>
    <w:rsid w:val="00936762"/>
    <w:rsid w:val="00940C4E"/>
    <w:rsid w:val="009410FA"/>
    <w:rsid w:val="009425AC"/>
    <w:rsid w:val="009425FE"/>
    <w:rsid w:val="009428EE"/>
    <w:rsid w:val="00943C60"/>
    <w:rsid w:val="00944460"/>
    <w:rsid w:val="00944AF4"/>
    <w:rsid w:val="00952B94"/>
    <w:rsid w:val="00954078"/>
    <w:rsid w:val="0095456F"/>
    <w:rsid w:val="00956211"/>
    <w:rsid w:val="00956412"/>
    <w:rsid w:val="00956589"/>
    <w:rsid w:val="009615A5"/>
    <w:rsid w:val="00961692"/>
    <w:rsid w:val="0096173D"/>
    <w:rsid w:val="0096225A"/>
    <w:rsid w:val="00966287"/>
    <w:rsid w:val="009663CC"/>
    <w:rsid w:val="00967540"/>
    <w:rsid w:val="00967646"/>
    <w:rsid w:val="00967F55"/>
    <w:rsid w:val="00970362"/>
    <w:rsid w:val="009724A9"/>
    <w:rsid w:val="009737F7"/>
    <w:rsid w:val="00974FF8"/>
    <w:rsid w:val="009754AE"/>
    <w:rsid w:val="009754DA"/>
    <w:rsid w:val="00977120"/>
    <w:rsid w:val="0097718C"/>
    <w:rsid w:val="009813EB"/>
    <w:rsid w:val="009818D9"/>
    <w:rsid w:val="00983D51"/>
    <w:rsid w:val="00984D29"/>
    <w:rsid w:val="009863EB"/>
    <w:rsid w:val="00986D56"/>
    <w:rsid w:val="009874E3"/>
    <w:rsid w:val="00987C3B"/>
    <w:rsid w:val="009902A4"/>
    <w:rsid w:val="009904A8"/>
    <w:rsid w:val="00990FB6"/>
    <w:rsid w:val="00993BED"/>
    <w:rsid w:val="00993E68"/>
    <w:rsid w:val="00994277"/>
    <w:rsid w:val="0099434D"/>
    <w:rsid w:val="009974C2"/>
    <w:rsid w:val="009A0B76"/>
    <w:rsid w:val="009A0DAA"/>
    <w:rsid w:val="009A375D"/>
    <w:rsid w:val="009A4D1F"/>
    <w:rsid w:val="009A59CF"/>
    <w:rsid w:val="009B0E84"/>
    <w:rsid w:val="009B231C"/>
    <w:rsid w:val="009C1451"/>
    <w:rsid w:val="009C1F55"/>
    <w:rsid w:val="009C24A6"/>
    <w:rsid w:val="009C2DA1"/>
    <w:rsid w:val="009C4336"/>
    <w:rsid w:val="009C43AE"/>
    <w:rsid w:val="009C70CB"/>
    <w:rsid w:val="009C74B9"/>
    <w:rsid w:val="009D0548"/>
    <w:rsid w:val="009D0680"/>
    <w:rsid w:val="009D3E41"/>
    <w:rsid w:val="009D414E"/>
    <w:rsid w:val="009D5723"/>
    <w:rsid w:val="009D5944"/>
    <w:rsid w:val="009D68E4"/>
    <w:rsid w:val="009D6E78"/>
    <w:rsid w:val="009D7D2A"/>
    <w:rsid w:val="009E0607"/>
    <w:rsid w:val="009E2F4A"/>
    <w:rsid w:val="009E4018"/>
    <w:rsid w:val="009E48B6"/>
    <w:rsid w:val="009E79C9"/>
    <w:rsid w:val="009E7ACA"/>
    <w:rsid w:val="009F3604"/>
    <w:rsid w:val="009F3B25"/>
    <w:rsid w:val="009F46F8"/>
    <w:rsid w:val="009F57CE"/>
    <w:rsid w:val="009F6F20"/>
    <w:rsid w:val="009F769C"/>
    <w:rsid w:val="00A00B5B"/>
    <w:rsid w:val="00A01A68"/>
    <w:rsid w:val="00A01A6B"/>
    <w:rsid w:val="00A03509"/>
    <w:rsid w:val="00A0466E"/>
    <w:rsid w:val="00A07272"/>
    <w:rsid w:val="00A1078F"/>
    <w:rsid w:val="00A12167"/>
    <w:rsid w:val="00A12519"/>
    <w:rsid w:val="00A13170"/>
    <w:rsid w:val="00A13371"/>
    <w:rsid w:val="00A147FB"/>
    <w:rsid w:val="00A16103"/>
    <w:rsid w:val="00A164A6"/>
    <w:rsid w:val="00A17193"/>
    <w:rsid w:val="00A17D61"/>
    <w:rsid w:val="00A22258"/>
    <w:rsid w:val="00A24B0A"/>
    <w:rsid w:val="00A2740D"/>
    <w:rsid w:val="00A27B96"/>
    <w:rsid w:val="00A32726"/>
    <w:rsid w:val="00A3496B"/>
    <w:rsid w:val="00A35CB6"/>
    <w:rsid w:val="00A35D14"/>
    <w:rsid w:val="00A37925"/>
    <w:rsid w:val="00A37A84"/>
    <w:rsid w:val="00A37F1C"/>
    <w:rsid w:val="00A418EA"/>
    <w:rsid w:val="00A41910"/>
    <w:rsid w:val="00A439D8"/>
    <w:rsid w:val="00A440F0"/>
    <w:rsid w:val="00A4452F"/>
    <w:rsid w:val="00A44DF7"/>
    <w:rsid w:val="00A45013"/>
    <w:rsid w:val="00A50D53"/>
    <w:rsid w:val="00A530DA"/>
    <w:rsid w:val="00A56B4E"/>
    <w:rsid w:val="00A60A1F"/>
    <w:rsid w:val="00A61EC4"/>
    <w:rsid w:val="00A62F48"/>
    <w:rsid w:val="00A63186"/>
    <w:rsid w:val="00A63320"/>
    <w:rsid w:val="00A63888"/>
    <w:rsid w:val="00A643C4"/>
    <w:rsid w:val="00A67B69"/>
    <w:rsid w:val="00A704C5"/>
    <w:rsid w:val="00A72911"/>
    <w:rsid w:val="00A72EDD"/>
    <w:rsid w:val="00A737DA"/>
    <w:rsid w:val="00A75C63"/>
    <w:rsid w:val="00A766D7"/>
    <w:rsid w:val="00A769C2"/>
    <w:rsid w:val="00A76EED"/>
    <w:rsid w:val="00A81023"/>
    <w:rsid w:val="00A812CF"/>
    <w:rsid w:val="00A820E6"/>
    <w:rsid w:val="00A82801"/>
    <w:rsid w:val="00A833F1"/>
    <w:rsid w:val="00A86491"/>
    <w:rsid w:val="00A90AFF"/>
    <w:rsid w:val="00A9391B"/>
    <w:rsid w:val="00A958DA"/>
    <w:rsid w:val="00A9610F"/>
    <w:rsid w:val="00AA0343"/>
    <w:rsid w:val="00AA2CCE"/>
    <w:rsid w:val="00AA4E19"/>
    <w:rsid w:val="00AA7696"/>
    <w:rsid w:val="00AB069E"/>
    <w:rsid w:val="00AB0B35"/>
    <w:rsid w:val="00AB0EC7"/>
    <w:rsid w:val="00AB1F89"/>
    <w:rsid w:val="00AB232F"/>
    <w:rsid w:val="00AB4308"/>
    <w:rsid w:val="00AB464B"/>
    <w:rsid w:val="00AC0FD8"/>
    <w:rsid w:val="00AC13E1"/>
    <w:rsid w:val="00AC525F"/>
    <w:rsid w:val="00AC56DD"/>
    <w:rsid w:val="00AC5B05"/>
    <w:rsid w:val="00AC722D"/>
    <w:rsid w:val="00AD0499"/>
    <w:rsid w:val="00AD27FD"/>
    <w:rsid w:val="00AD362F"/>
    <w:rsid w:val="00AD3D34"/>
    <w:rsid w:val="00AD4803"/>
    <w:rsid w:val="00AD5EA8"/>
    <w:rsid w:val="00AD7B6B"/>
    <w:rsid w:val="00AD7CF5"/>
    <w:rsid w:val="00AD7E09"/>
    <w:rsid w:val="00AE0376"/>
    <w:rsid w:val="00AE03BA"/>
    <w:rsid w:val="00AE1868"/>
    <w:rsid w:val="00AE2586"/>
    <w:rsid w:val="00AE5CE7"/>
    <w:rsid w:val="00AE6492"/>
    <w:rsid w:val="00AE712C"/>
    <w:rsid w:val="00AE7543"/>
    <w:rsid w:val="00AE7D7C"/>
    <w:rsid w:val="00AF0B26"/>
    <w:rsid w:val="00AF1A92"/>
    <w:rsid w:val="00AF1EA2"/>
    <w:rsid w:val="00AF20C7"/>
    <w:rsid w:val="00AF3B7F"/>
    <w:rsid w:val="00AF6F36"/>
    <w:rsid w:val="00B03C05"/>
    <w:rsid w:val="00B05494"/>
    <w:rsid w:val="00B05537"/>
    <w:rsid w:val="00B05586"/>
    <w:rsid w:val="00B066B9"/>
    <w:rsid w:val="00B07ED7"/>
    <w:rsid w:val="00B102F6"/>
    <w:rsid w:val="00B11127"/>
    <w:rsid w:val="00B13191"/>
    <w:rsid w:val="00B131D1"/>
    <w:rsid w:val="00B14475"/>
    <w:rsid w:val="00B15315"/>
    <w:rsid w:val="00B15472"/>
    <w:rsid w:val="00B169C1"/>
    <w:rsid w:val="00B20234"/>
    <w:rsid w:val="00B2196A"/>
    <w:rsid w:val="00B21AA3"/>
    <w:rsid w:val="00B22739"/>
    <w:rsid w:val="00B24A74"/>
    <w:rsid w:val="00B259B6"/>
    <w:rsid w:val="00B260C4"/>
    <w:rsid w:val="00B27A20"/>
    <w:rsid w:val="00B306E3"/>
    <w:rsid w:val="00B3071A"/>
    <w:rsid w:val="00B3084D"/>
    <w:rsid w:val="00B31C27"/>
    <w:rsid w:val="00B323F1"/>
    <w:rsid w:val="00B3352C"/>
    <w:rsid w:val="00B33ECE"/>
    <w:rsid w:val="00B34F61"/>
    <w:rsid w:val="00B3505A"/>
    <w:rsid w:val="00B3576A"/>
    <w:rsid w:val="00B359E8"/>
    <w:rsid w:val="00B3630C"/>
    <w:rsid w:val="00B37407"/>
    <w:rsid w:val="00B40A0D"/>
    <w:rsid w:val="00B4163A"/>
    <w:rsid w:val="00B43763"/>
    <w:rsid w:val="00B4469E"/>
    <w:rsid w:val="00B44E98"/>
    <w:rsid w:val="00B466CC"/>
    <w:rsid w:val="00B46EE2"/>
    <w:rsid w:val="00B504B6"/>
    <w:rsid w:val="00B56551"/>
    <w:rsid w:val="00B56D7B"/>
    <w:rsid w:val="00B56E5E"/>
    <w:rsid w:val="00B57EFC"/>
    <w:rsid w:val="00B604CB"/>
    <w:rsid w:val="00B622F7"/>
    <w:rsid w:val="00B62345"/>
    <w:rsid w:val="00B62E25"/>
    <w:rsid w:val="00B635E9"/>
    <w:rsid w:val="00B63DC9"/>
    <w:rsid w:val="00B63F85"/>
    <w:rsid w:val="00B64FC5"/>
    <w:rsid w:val="00B6536D"/>
    <w:rsid w:val="00B678E2"/>
    <w:rsid w:val="00B67E0D"/>
    <w:rsid w:val="00B7006C"/>
    <w:rsid w:val="00B70532"/>
    <w:rsid w:val="00B71683"/>
    <w:rsid w:val="00B730E6"/>
    <w:rsid w:val="00B73897"/>
    <w:rsid w:val="00B76A0E"/>
    <w:rsid w:val="00B76E28"/>
    <w:rsid w:val="00B7716F"/>
    <w:rsid w:val="00B77E3C"/>
    <w:rsid w:val="00B80ADA"/>
    <w:rsid w:val="00B80DB1"/>
    <w:rsid w:val="00B857FE"/>
    <w:rsid w:val="00B86E3E"/>
    <w:rsid w:val="00B86FF3"/>
    <w:rsid w:val="00B8725E"/>
    <w:rsid w:val="00B8792A"/>
    <w:rsid w:val="00B87991"/>
    <w:rsid w:val="00B93CEC"/>
    <w:rsid w:val="00B95873"/>
    <w:rsid w:val="00B96E72"/>
    <w:rsid w:val="00B970B1"/>
    <w:rsid w:val="00BA09F6"/>
    <w:rsid w:val="00BA0F56"/>
    <w:rsid w:val="00BA1BE0"/>
    <w:rsid w:val="00BA22A7"/>
    <w:rsid w:val="00BA3752"/>
    <w:rsid w:val="00BA3FD6"/>
    <w:rsid w:val="00BA6DC4"/>
    <w:rsid w:val="00BB0038"/>
    <w:rsid w:val="00BB1CAF"/>
    <w:rsid w:val="00BB24F2"/>
    <w:rsid w:val="00BB318B"/>
    <w:rsid w:val="00BB355D"/>
    <w:rsid w:val="00BB41F6"/>
    <w:rsid w:val="00BB541E"/>
    <w:rsid w:val="00BB5F69"/>
    <w:rsid w:val="00BB6922"/>
    <w:rsid w:val="00BB7571"/>
    <w:rsid w:val="00BC3B67"/>
    <w:rsid w:val="00BC4517"/>
    <w:rsid w:val="00BC53EA"/>
    <w:rsid w:val="00BC5F1F"/>
    <w:rsid w:val="00BC7620"/>
    <w:rsid w:val="00BD06AD"/>
    <w:rsid w:val="00BD0C41"/>
    <w:rsid w:val="00BD1E3D"/>
    <w:rsid w:val="00BD2AAA"/>
    <w:rsid w:val="00BD4398"/>
    <w:rsid w:val="00BE0847"/>
    <w:rsid w:val="00BE48C9"/>
    <w:rsid w:val="00BE4C26"/>
    <w:rsid w:val="00BE52BD"/>
    <w:rsid w:val="00BE5794"/>
    <w:rsid w:val="00BE7489"/>
    <w:rsid w:val="00BE763B"/>
    <w:rsid w:val="00BE7C14"/>
    <w:rsid w:val="00BE7C5B"/>
    <w:rsid w:val="00BE7F2B"/>
    <w:rsid w:val="00BF4881"/>
    <w:rsid w:val="00BF4885"/>
    <w:rsid w:val="00BF5D24"/>
    <w:rsid w:val="00BF5DF4"/>
    <w:rsid w:val="00BF5E0E"/>
    <w:rsid w:val="00C00297"/>
    <w:rsid w:val="00C01BFB"/>
    <w:rsid w:val="00C03035"/>
    <w:rsid w:val="00C036E5"/>
    <w:rsid w:val="00C03784"/>
    <w:rsid w:val="00C04342"/>
    <w:rsid w:val="00C0449E"/>
    <w:rsid w:val="00C0608A"/>
    <w:rsid w:val="00C1130E"/>
    <w:rsid w:val="00C1259E"/>
    <w:rsid w:val="00C14C87"/>
    <w:rsid w:val="00C153CD"/>
    <w:rsid w:val="00C2063A"/>
    <w:rsid w:val="00C239A1"/>
    <w:rsid w:val="00C23E09"/>
    <w:rsid w:val="00C2449F"/>
    <w:rsid w:val="00C24F93"/>
    <w:rsid w:val="00C25510"/>
    <w:rsid w:val="00C26219"/>
    <w:rsid w:val="00C3048C"/>
    <w:rsid w:val="00C30A55"/>
    <w:rsid w:val="00C313E3"/>
    <w:rsid w:val="00C31532"/>
    <w:rsid w:val="00C34E54"/>
    <w:rsid w:val="00C35B23"/>
    <w:rsid w:val="00C35F38"/>
    <w:rsid w:val="00C37003"/>
    <w:rsid w:val="00C42462"/>
    <w:rsid w:val="00C42847"/>
    <w:rsid w:val="00C438C8"/>
    <w:rsid w:val="00C44488"/>
    <w:rsid w:val="00C47297"/>
    <w:rsid w:val="00C47F35"/>
    <w:rsid w:val="00C50124"/>
    <w:rsid w:val="00C525FC"/>
    <w:rsid w:val="00C52DA8"/>
    <w:rsid w:val="00C54A16"/>
    <w:rsid w:val="00C54D5F"/>
    <w:rsid w:val="00C56C77"/>
    <w:rsid w:val="00C56D7C"/>
    <w:rsid w:val="00C57C23"/>
    <w:rsid w:val="00C6045F"/>
    <w:rsid w:val="00C61783"/>
    <w:rsid w:val="00C621CD"/>
    <w:rsid w:val="00C62A23"/>
    <w:rsid w:val="00C643EB"/>
    <w:rsid w:val="00C64481"/>
    <w:rsid w:val="00C64973"/>
    <w:rsid w:val="00C65888"/>
    <w:rsid w:val="00C7035E"/>
    <w:rsid w:val="00C70E9A"/>
    <w:rsid w:val="00C7185C"/>
    <w:rsid w:val="00C728E9"/>
    <w:rsid w:val="00C7306E"/>
    <w:rsid w:val="00C731AA"/>
    <w:rsid w:val="00C75C9A"/>
    <w:rsid w:val="00C77744"/>
    <w:rsid w:val="00C77858"/>
    <w:rsid w:val="00C80139"/>
    <w:rsid w:val="00C8035F"/>
    <w:rsid w:val="00C804A5"/>
    <w:rsid w:val="00C8085B"/>
    <w:rsid w:val="00C808F4"/>
    <w:rsid w:val="00C80E9D"/>
    <w:rsid w:val="00C823F2"/>
    <w:rsid w:val="00C8259D"/>
    <w:rsid w:val="00C82A1D"/>
    <w:rsid w:val="00C83315"/>
    <w:rsid w:val="00C8397D"/>
    <w:rsid w:val="00C84163"/>
    <w:rsid w:val="00C8493B"/>
    <w:rsid w:val="00C84C32"/>
    <w:rsid w:val="00C8508D"/>
    <w:rsid w:val="00C86240"/>
    <w:rsid w:val="00C87C24"/>
    <w:rsid w:val="00C90CC8"/>
    <w:rsid w:val="00C9488F"/>
    <w:rsid w:val="00C9696A"/>
    <w:rsid w:val="00C973C5"/>
    <w:rsid w:val="00C97E8A"/>
    <w:rsid w:val="00CA010B"/>
    <w:rsid w:val="00CA12EB"/>
    <w:rsid w:val="00CA225B"/>
    <w:rsid w:val="00CA3915"/>
    <w:rsid w:val="00CA5C2F"/>
    <w:rsid w:val="00CA5F79"/>
    <w:rsid w:val="00CA6896"/>
    <w:rsid w:val="00CA737F"/>
    <w:rsid w:val="00CA7D60"/>
    <w:rsid w:val="00CB143B"/>
    <w:rsid w:val="00CB15F0"/>
    <w:rsid w:val="00CB4F77"/>
    <w:rsid w:val="00CB5B50"/>
    <w:rsid w:val="00CB6E6B"/>
    <w:rsid w:val="00CB72B8"/>
    <w:rsid w:val="00CB7B3D"/>
    <w:rsid w:val="00CC05FA"/>
    <w:rsid w:val="00CC0819"/>
    <w:rsid w:val="00CC0CFE"/>
    <w:rsid w:val="00CC1A1D"/>
    <w:rsid w:val="00CC202B"/>
    <w:rsid w:val="00CC3B90"/>
    <w:rsid w:val="00CC4578"/>
    <w:rsid w:val="00CC4B12"/>
    <w:rsid w:val="00CC5794"/>
    <w:rsid w:val="00CC69C1"/>
    <w:rsid w:val="00CD43D1"/>
    <w:rsid w:val="00CD4DA9"/>
    <w:rsid w:val="00CD5444"/>
    <w:rsid w:val="00CD6F79"/>
    <w:rsid w:val="00CE0596"/>
    <w:rsid w:val="00CE2105"/>
    <w:rsid w:val="00CE4D00"/>
    <w:rsid w:val="00CE77C0"/>
    <w:rsid w:val="00CF001A"/>
    <w:rsid w:val="00CF09F2"/>
    <w:rsid w:val="00CF131D"/>
    <w:rsid w:val="00CF1F1E"/>
    <w:rsid w:val="00CF2751"/>
    <w:rsid w:val="00CF2EB9"/>
    <w:rsid w:val="00CF394D"/>
    <w:rsid w:val="00CF4216"/>
    <w:rsid w:val="00CF6032"/>
    <w:rsid w:val="00D00F09"/>
    <w:rsid w:val="00D01328"/>
    <w:rsid w:val="00D02CA3"/>
    <w:rsid w:val="00D03FF9"/>
    <w:rsid w:val="00D04F53"/>
    <w:rsid w:val="00D06274"/>
    <w:rsid w:val="00D06A13"/>
    <w:rsid w:val="00D06E6E"/>
    <w:rsid w:val="00D10FD5"/>
    <w:rsid w:val="00D129C3"/>
    <w:rsid w:val="00D12F5C"/>
    <w:rsid w:val="00D1554A"/>
    <w:rsid w:val="00D159EB"/>
    <w:rsid w:val="00D20019"/>
    <w:rsid w:val="00D2092E"/>
    <w:rsid w:val="00D21610"/>
    <w:rsid w:val="00D21801"/>
    <w:rsid w:val="00D23851"/>
    <w:rsid w:val="00D24D6D"/>
    <w:rsid w:val="00D24FAA"/>
    <w:rsid w:val="00D262BD"/>
    <w:rsid w:val="00D27B0D"/>
    <w:rsid w:val="00D30797"/>
    <w:rsid w:val="00D311CE"/>
    <w:rsid w:val="00D318D6"/>
    <w:rsid w:val="00D31994"/>
    <w:rsid w:val="00D32533"/>
    <w:rsid w:val="00D33648"/>
    <w:rsid w:val="00D33A21"/>
    <w:rsid w:val="00D36DFD"/>
    <w:rsid w:val="00D40E90"/>
    <w:rsid w:val="00D4207B"/>
    <w:rsid w:val="00D42B5E"/>
    <w:rsid w:val="00D44420"/>
    <w:rsid w:val="00D44E98"/>
    <w:rsid w:val="00D46C4B"/>
    <w:rsid w:val="00D47073"/>
    <w:rsid w:val="00D4782E"/>
    <w:rsid w:val="00D51BBA"/>
    <w:rsid w:val="00D532BD"/>
    <w:rsid w:val="00D53878"/>
    <w:rsid w:val="00D54FDB"/>
    <w:rsid w:val="00D55321"/>
    <w:rsid w:val="00D55A67"/>
    <w:rsid w:val="00D561BC"/>
    <w:rsid w:val="00D57710"/>
    <w:rsid w:val="00D63ADA"/>
    <w:rsid w:val="00D63E10"/>
    <w:rsid w:val="00D65976"/>
    <w:rsid w:val="00D66078"/>
    <w:rsid w:val="00D702F8"/>
    <w:rsid w:val="00D720E1"/>
    <w:rsid w:val="00D72680"/>
    <w:rsid w:val="00D73A39"/>
    <w:rsid w:val="00D73E42"/>
    <w:rsid w:val="00D75CE7"/>
    <w:rsid w:val="00D815C0"/>
    <w:rsid w:val="00D815D1"/>
    <w:rsid w:val="00D8180B"/>
    <w:rsid w:val="00D81ADB"/>
    <w:rsid w:val="00D82917"/>
    <w:rsid w:val="00D83B84"/>
    <w:rsid w:val="00D84680"/>
    <w:rsid w:val="00D846D2"/>
    <w:rsid w:val="00D84FB4"/>
    <w:rsid w:val="00D8623A"/>
    <w:rsid w:val="00D86A94"/>
    <w:rsid w:val="00D87A36"/>
    <w:rsid w:val="00D90E6C"/>
    <w:rsid w:val="00D910D0"/>
    <w:rsid w:val="00D91BFA"/>
    <w:rsid w:val="00D92DCC"/>
    <w:rsid w:val="00D94E5D"/>
    <w:rsid w:val="00D94FDD"/>
    <w:rsid w:val="00D9529E"/>
    <w:rsid w:val="00D966B5"/>
    <w:rsid w:val="00D96AC7"/>
    <w:rsid w:val="00D96CD0"/>
    <w:rsid w:val="00D97FD3"/>
    <w:rsid w:val="00D97FE4"/>
    <w:rsid w:val="00DA164C"/>
    <w:rsid w:val="00DA27D9"/>
    <w:rsid w:val="00DA32CD"/>
    <w:rsid w:val="00DA42B7"/>
    <w:rsid w:val="00DA495A"/>
    <w:rsid w:val="00DA6726"/>
    <w:rsid w:val="00DB0CE8"/>
    <w:rsid w:val="00DB1490"/>
    <w:rsid w:val="00DB3876"/>
    <w:rsid w:val="00DB3CE5"/>
    <w:rsid w:val="00DB42D0"/>
    <w:rsid w:val="00DB4920"/>
    <w:rsid w:val="00DC3D43"/>
    <w:rsid w:val="00DC4240"/>
    <w:rsid w:val="00DC42AD"/>
    <w:rsid w:val="00DC6A78"/>
    <w:rsid w:val="00DC787C"/>
    <w:rsid w:val="00DD21DE"/>
    <w:rsid w:val="00DD2A9C"/>
    <w:rsid w:val="00DD3ED6"/>
    <w:rsid w:val="00DD4489"/>
    <w:rsid w:val="00DD57B2"/>
    <w:rsid w:val="00DD6258"/>
    <w:rsid w:val="00DD63A1"/>
    <w:rsid w:val="00DD7573"/>
    <w:rsid w:val="00DD7B9C"/>
    <w:rsid w:val="00DE0FAF"/>
    <w:rsid w:val="00DE1D26"/>
    <w:rsid w:val="00DE3205"/>
    <w:rsid w:val="00DE4845"/>
    <w:rsid w:val="00DE7233"/>
    <w:rsid w:val="00DE7654"/>
    <w:rsid w:val="00DE7ADA"/>
    <w:rsid w:val="00DF4385"/>
    <w:rsid w:val="00DF5767"/>
    <w:rsid w:val="00DF5C89"/>
    <w:rsid w:val="00DF5D51"/>
    <w:rsid w:val="00E00681"/>
    <w:rsid w:val="00E00F19"/>
    <w:rsid w:val="00E02219"/>
    <w:rsid w:val="00E02DBD"/>
    <w:rsid w:val="00E04FFA"/>
    <w:rsid w:val="00E05A21"/>
    <w:rsid w:val="00E05E37"/>
    <w:rsid w:val="00E078DF"/>
    <w:rsid w:val="00E11571"/>
    <w:rsid w:val="00E16A32"/>
    <w:rsid w:val="00E2235A"/>
    <w:rsid w:val="00E228DC"/>
    <w:rsid w:val="00E23B10"/>
    <w:rsid w:val="00E24520"/>
    <w:rsid w:val="00E2457D"/>
    <w:rsid w:val="00E24964"/>
    <w:rsid w:val="00E25C53"/>
    <w:rsid w:val="00E26975"/>
    <w:rsid w:val="00E270EE"/>
    <w:rsid w:val="00E273A8"/>
    <w:rsid w:val="00E30F5E"/>
    <w:rsid w:val="00E31AEC"/>
    <w:rsid w:val="00E32474"/>
    <w:rsid w:val="00E32C27"/>
    <w:rsid w:val="00E34CC9"/>
    <w:rsid w:val="00E37373"/>
    <w:rsid w:val="00E42857"/>
    <w:rsid w:val="00E4287D"/>
    <w:rsid w:val="00E434E2"/>
    <w:rsid w:val="00E44A91"/>
    <w:rsid w:val="00E44D44"/>
    <w:rsid w:val="00E45786"/>
    <w:rsid w:val="00E52343"/>
    <w:rsid w:val="00E566F9"/>
    <w:rsid w:val="00E619AD"/>
    <w:rsid w:val="00E61C48"/>
    <w:rsid w:val="00E61F77"/>
    <w:rsid w:val="00E642A4"/>
    <w:rsid w:val="00E648C9"/>
    <w:rsid w:val="00E64BED"/>
    <w:rsid w:val="00E64CC6"/>
    <w:rsid w:val="00E6545C"/>
    <w:rsid w:val="00E65915"/>
    <w:rsid w:val="00E670B3"/>
    <w:rsid w:val="00E70B2A"/>
    <w:rsid w:val="00E7199D"/>
    <w:rsid w:val="00E71E4F"/>
    <w:rsid w:val="00E72E5B"/>
    <w:rsid w:val="00E76DDE"/>
    <w:rsid w:val="00E80012"/>
    <w:rsid w:val="00E8094E"/>
    <w:rsid w:val="00E80B3E"/>
    <w:rsid w:val="00E80CF8"/>
    <w:rsid w:val="00E817AC"/>
    <w:rsid w:val="00E81851"/>
    <w:rsid w:val="00E825FC"/>
    <w:rsid w:val="00E828F3"/>
    <w:rsid w:val="00E829D4"/>
    <w:rsid w:val="00E84D12"/>
    <w:rsid w:val="00E85605"/>
    <w:rsid w:val="00E9184D"/>
    <w:rsid w:val="00E94896"/>
    <w:rsid w:val="00E95735"/>
    <w:rsid w:val="00E95D27"/>
    <w:rsid w:val="00E97C63"/>
    <w:rsid w:val="00EA5657"/>
    <w:rsid w:val="00EA57A8"/>
    <w:rsid w:val="00EA5E59"/>
    <w:rsid w:val="00EA604A"/>
    <w:rsid w:val="00EB247E"/>
    <w:rsid w:val="00EB261B"/>
    <w:rsid w:val="00EB6012"/>
    <w:rsid w:val="00EB6241"/>
    <w:rsid w:val="00EB7601"/>
    <w:rsid w:val="00EC1627"/>
    <w:rsid w:val="00EC1842"/>
    <w:rsid w:val="00EC18F9"/>
    <w:rsid w:val="00EC333E"/>
    <w:rsid w:val="00EC5AB3"/>
    <w:rsid w:val="00EC5C89"/>
    <w:rsid w:val="00EC63EE"/>
    <w:rsid w:val="00ED4771"/>
    <w:rsid w:val="00ED48EE"/>
    <w:rsid w:val="00ED529F"/>
    <w:rsid w:val="00ED65CE"/>
    <w:rsid w:val="00EE2714"/>
    <w:rsid w:val="00EE2EAD"/>
    <w:rsid w:val="00EE4227"/>
    <w:rsid w:val="00EE47CD"/>
    <w:rsid w:val="00EE525E"/>
    <w:rsid w:val="00EE5809"/>
    <w:rsid w:val="00EE7C45"/>
    <w:rsid w:val="00EE7FB8"/>
    <w:rsid w:val="00EF0021"/>
    <w:rsid w:val="00EF0C7F"/>
    <w:rsid w:val="00EF1A2F"/>
    <w:rsid w:val="00EF1ED0"/>
    <w:rsid w:val="00EF2B95"/>
    <w:rsid w:val="00EF2FCA"/>
    <w:rsid w:val="00EF441E"/>
    <w:rsid w:val="00EF6FA2"/>
    <w:rsid w:val="00EF74B8"/>
    <w:rsid w:val="00EF75C2"/>
    <w:rsid w:val="00EF7A6F"/>
    <w:rsid w:val="00F018C3"/>
    <w:rsid w:val="00F01F02"/>
    <w:rsid w:val="00F01F0C"/>
    <w:rsid w:val="00F0478D"/>
    <w:rsid w:val="00F0501A"/>
    <w:rsid w:val="00F05941"/>
    <w:rsid w:val="00F06AD1"/>
    <w:rsid w:val="00F07672"/>
    <w:rsid w:val="00F108C7"/>
    <w:rsid w:val="00F11B4E"/>
    <w:rsid w:val="00F143D0"/>
    <w:rsid w:val="00F179A6"/>
    <w:rsid w:val="00F224C3"/>
    <w:rsid w:val="00F23285"/>
    <w:rsid w:val="00F237C4"/>
    <w:rsid w:val="00F23B54"/>
    <w:rsid w:val="00F24DBF"/>
    <w:rsid w:val="00F25B93"/>
    <w:rsid w:val="00F31035"/>
    <w:rsid w:val="00F351D5"/>
    <w:rsid w:val="00F351E8"/>
    <w:rsid w:val="00F36189"/>
    <w:rsid w:val="00F40921"/>
    <w:rsid w:val="00F43F6B"/>
    <w:rsid w:val="00F44D93"/>
    <w:rsid w:val="00F45F8F"/>
    <w:rsid w:val="00F4691A"/>
    <w:rsid w:val="00F47079"/>
    <w:rsid w:val="00F47B23"/>
    <w:rsid w:val="00F50264"/>
    <w:rsid w:val="00F50F46"/>
    <w:rsid w:val="00F55057"/>
    <w:rsid w:val="00F55DD5"/>
    <w:rsid w:val="00F62243"/>
    <w:rsid w:val="00F6655A"/>
    <w:rsid w:val="00F6701A"/>
    <w:rsid w:val="00F67A45"/>
    <w:rsid w:val="00F70565"/>
    <w:rsid w:val="00F720AF"/>
    <w:rsid w:val="00F72D19"/>
    <w:rsid w:val="00F74ECB"/>
    <w:rsid w:val="00F750F6"/>
    <w:rsid w:val="00F80518"/>
    <w:rsid w:val="00F8054A"/>
    <w:rsid w:val="00F80C08"/>
    <w:rsid w:val="00F82ABA"/>
    <w:rsid w:val="00F82E29"/>
    <w:rsid w:val="00F83C79"/>
    <w:rsid w:val="00F84B79"/>
    <w:rsid w:val="00F85C48"/>
    <w:rsid w:val="00F85FDF"/>
    <w:rsid w:val="00F90BB2"/>
    <w:rsid w:val="00F91B04"/>
    <w:rsid w:val="00F9258A"/>
    <w:rsid w:val="00F92AA8"/>
    <w:rsid w:val="00F943FB"/>
    <w:rsid w:val="00F948C4"/>
    <w:rsid w:val="00F964B9"/>
    <w:rsid w:val="00F9654F"/>
    <w:rsid w:val="00F979F4"/>
    <w:rsid w:val="00FA2419"/>
    <w:rsid w:val="00FA2E40"/>
    <w:rsid w:val="00FA4225"/>
    <w:rsid w:val="00FA4751"/>
    <w:rsid w:val="00FA50CF"/>
    <w:rsid w:val="00FA537C"/>
    <w:rsid w:val="00FA561C"/>
    <w:rsid w:val="00FA56BF"/>
    <w:rsid w:val="00FA584C"/>
    <w:rsid w:val="00FA7DB5"/>
    <w:rsid w:val="00FA7E36"/>
    <w:rsid w:val="00FB19C2"/>
    <w:rsid w:val="00FB3E27"/>
    <w:rsid w:val="00FB4216"/>
    <w:rsid w:val="00FB42D5"/>
    <w:rsid w:val="00FB5F35"/>
    <w:rsid w:val="00FB6AB1"/>
    <w:rsid w:val="00FB70AE"/>
    <w:rsid w:val="00FB7615"/>
    <w:rsid w:val="00FC099F"/>
    <w:rsid w:val="00FC1236"/>
    <w:rsid w:val="00FC17DE"/>
    <w:rsid w:val="00FC3A8B"/>
    <w:rsid w:val="00FC40B8"/>
    <w:rsid w:val="00FC4BFA"/>
    <w:rsid w:val="00FC6274"/>
    <w:rsid w:val="00FC7D99"/>
    <w:rsid w:val="00FD0C3E"/>
    <w:rsid w:val="00FD117C"/>
    <w:rsid w:val="00FD2555"/>
    <w:rsid w:val="00FD27D3"/>
    <w:rsid w:val="00FD2F81"/>
    <w:rsid w:val="00FD34BF"/>
    <w:rsid w:val="00FD56AC"/>
    <w:rsid w:val="00FD5823"/>
    <w:rsid w:val="00FD5997"/>
    <w:rsid w:val="00FD6032"/>
    <w:rsid w:val="00FD63C7"/>
    <w:rsid w:val="00FD63D6"/>
    <w:rsid w:val="00FD69C1"/>
    <w:rsid w:val="00FD7F1A"/>
    <w:rsid w:val="00FE0F38"/>
    <w:rsid w:val="00FE17EE"/>
    <w:rsid w:val="00FE2043"/>
    <w:rsid w:val="00FE2E69"/>
    <w:rsid w:val="00FE37E6"/>
    <w:rsid w:val="00FE4A02"/>
    <w:rsid w:val="00FE4E36"/>
    <w:rsid w:val="00FE649C"/>
    <w:rsid w:val="00FE6940"/>
    <w:rsid w:val="00FE6AF5"/>
    <w:rsid w:val="00FF0168"/>
    <w:rsid w:val="00FF0356"/>
    <w:rsid w:val="00FF0B74"/>
    <w:rsid w:val="00FF0D05"/>
    <w:rsid w:val="00FF0F61"/>
    <w:rsid w:val="00FF63DA"/>
    <w:rsid w:val="03F19E6C"/>
    <w:rsid w:val="05B728E9"/>
    <w:rsid w:val="08A9E9E3"/>
    <w:rsid w:val="0AC31617"/>
    <w:rsid w:val="0B0690E4"/>
    <w:rsid w:val="0BA0C77E"/>
    <w:rsid w:val="1D66897A"/>
    <w:rsid w:val="1F5A684B"/>
    <w:rsid w:val="25A7172A"/>
    <w:rsid w:val="2B9BC1F8"/>
    <w:rsid w:val="332C930F"/>
    <w:rsid w:val="35B22788"/>
    <w:rsid w:val="3854B4DD"/>
    <w:rsid w:val="3CB0E5BA"/>
    <w:rsid w:val="3CCED84F"/>
    <w:rsid w:val="47532330"/>
    <w:rsid w:val="48F0E225"/>
    <w:rsid w:val="4FA5F6DB"/>
    <w:rsid w:val="54FCF290"/>
    <w:rsid w:val="57B6BB26"/>
    <w:rsid w:val="588B9790"/>
    <w:rsid w:val="5DF06079"/>
    <w:rsid w:val="5E0E2BEC"/>
    <w:rsid w:val="701407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2AD635"/>
  <w15:docId w15:val="{EE51C3C4-1FC9-4FB9-BF8F-CBEE3C46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D27"/>
    <w:pPr>
      <w:spacing w:after="0" w:line="240" w:lineRule="auto"/>
    </w:pPr>
    <w:rPr>
      <w:rFonts w:ascii="Arial" w:eastAsia="Times New Roman" w:hAnsi="Arial" w:cs="Times New Roman"/>
      <w:sz w:val="24"/>
      <w:szCs w:val="20"/>
      <w:lang w:val="en-US" w:eastAsia="de-DE"/>
    </w:rPr>
  </w:style>
  <w:style w:type="paragraph" w:styleId="Heading1">
    <w:name w:val="heading 1"/>
    <w:aliases w:val="Chapitre,Chapitre1,Chapitre2,Chapitre3,Chapitre11,Chapitre21,Hoofdstuk,AHOI 1,1,2,Appendix 1,Capitolo livello 1,TOC 11,Livello 1,toc 1,H1,Titolo 1 Carattere,Capitolo,level 1,Level 1 Head,heading 1,Level a,A MAJOR/BOLD,t1,Titolo capitolo,U1"/>
    <w:basedOn w:val="Normal"/>
    <w:next w:val="Flietext"/>
    <w:link w:val="Heading1Char"/>
    <w:qFormat/>
    <w:rsid w:val="00E25C53"/>
    <w:pPr>
      <w:keepNext/>
      <w:numPr>
        <w:numId w:val="9"/>
      </w:numPr>
      <w:spacing w:before="240" w:after="120"/>
      <w:outlineLvl w:val="0"/>
    </w:pPr>
    <w:rPr>
      <w:rFonts w:ascii="Frutiger LT 47 LightCn" w:hAnsi="Frutiger LT 47 LightCn"/>
      <w:b/>
      <w:bCs/>
      <w:color w:val="31417A"/>
      <w:kern w:val="28"/>
      <w:sz w:val="28"/>
      <w:szCs w:val="28"/>
      <w:lang w:val="en-GB"/>
    </w:rPr>
  </w:style>
  <w:style w:type="paragraph" w:styleId="Heading2">
    <w:name w:val="heading 2"/>
    <w:aliases w:val=" Char Char,Char Char,Heading 2 Char Char,sous-chapitre,T2,Überschrift 3 b,(HEAD B-L2),ITT t2,PA Major Section,TE Heading 2,Livello 2,R2,H21,h:2,h:2app,h2,Header 2,Func Header,Headline 2,H2,Attribute Heading 2,l2,Level 2 Head,heading 2,l21"/>
    <w:basedOn w:val="Heading1"/>
    <w:next w:val="Flietext"/>
    <w:link w:val="Heading2Char"/>
    <w:qFormat/>
    <w:rsid w:val="00E25C53"/>
    <w:pPr>
      <w:numPr>
        <w:ilvl w:val="1"/>
      </w:numPr>
      <w:outlineLvl w:val="1"/>
    </w:pPr>
    <w:rPr>
      <w:bCs w:val="0"/>
      <w:sz w:val="26"/>
      <w:szCs w:val="26"/>
    </w:rPr>
  </w:style>
  <w:style w:type="paragraph" w:styleId="Heading3">
    <w:name w:val="heading 3"/>
    <w:aliases w:val="H3,Dritte Ebene,h3,h31,h32,h33,h34,h35,h36,h37,h38,h39,h310,h311,h312,h313,h314,l3,Level 3 Head,3,§,sotto§,summit,h3 sub heading,C Sub-Sub/Italic,3rd level,3 Heading,3rdOrd (1.),Unnumbered Head,uh,UH,Third-Order Heading,t3,U3,PARA3,Punt 3"/>
    <w:basedOn w:val="Heading2"/>
    <w:next w:val="Flietext"/>
    <w:link w:val="Heading3Char"/>
    <w:qFormat/>
    <w:rsid w:val="00E25C53"/>
    <w:pPr>
      <w:numPr>
        <w:ilvl w:val="2"/>
      </w:numPr>
      <w:ind w:left="851" w:hanging="851"/>
      <w:outlineLvl w:val="2"/>
    </w:pPr>
    <w:rPr>
      <w:sz w:val="24"/>
      <w:szCs w:val="24"/>
    </w:rPr>
  </w:style>
  <w:style w:type="paragraph" w:styleId="Heading4">
    <w:name w:val="heading 4"/>
    <w:basedOn w:val="Heading2"/>
    <w:next w:val="Normal"/>
    <w:link w:val="Heading4Char"/>
    <w:qFormat/>
    <w:rsid w:val="003512CC"/>
    <w:pPr>
      <w:numPr>
        <w:ilvl w:val="3"/>
      </w:numPr>
      <w:outlineLvl w:val="3"/>
    </w:pPr>
    <w:rPr>
      <w:sz w:val="24"/>
      <w:szCs w:val="24"/>
    </w:rPr>
  </w:style>
  <w:style w:type="paragraph" w:styleId="Heading5">
    <w:name w:val="heading 5"/>
    <w:basedOn w:val="Normal"/>
    <w:next w:val="Normal"/>
    <w:link w:val="Heading5Char"/>
    <w:qFormat/>
    <w:rsid w:val="003512CC"/>
    <w:pPr>
      <w:numPr>
        <w:ilvl w:val="4"/>
        <w:numId w:val="9"/>
      </w:numPr>
      <w:spacing w:before="240" w:after="60"/>
      <w:outlineLvl w:val="4"/>
    </w:pPr>
    <w:rPr>
      <w:sz w:val="22"/>
    </w:rPr>
  </w:style>
  <w:style w:type="paragraph" w:styleId="Heading6">
    <w:name w:val="heading 6"/>
    <w:basedOn w:val="Normal"/>
    <w:next w:val="Normal"/>
    <w:link w:val="Heading6Char"/>
    <w:qFormat/>
    <w:rsid w:val="003512CC"/>
    <w:pPr>
      <w:numPr>
        <w:ilvl w:val="5"/>
        <w:numId w:val="9"/>
      </w:numPr>
      <w:spacing w:before="240" w:after="60"/>
      <w:outlineLvl w:val="5"/>
    </w:pPr>
    <w:rPr>
      <w:i/>
      <w:sz w:val="22"/>
    </w:rPr>
  </w:style>
  <w:style w:type="paragraph" w:styleId="Heading7">
    <w:name w:val="heading 7"/>
    <w:basedOn w:val="Normal"/>
    <w:next w:val="Normal"/>
    <w:link w:val="Heading7Char"/>
    <w:qFormat/>
    <w:rsid w:val="003512CC"/>
    <w:pPr>
      <w:numPr>
        <w:ilvl w:val="6"/>
        <w:numId w:val="9"/>
      </w:numPr>
      <w:spacing w:before="240" w:after="60"/>
      <w:outlineLvl w:val="6"/>
    </w:pPr>
    <w:rPr>
      <w:sz w:val="20"/>
    </w:rPr>
  </w:style>
  <w:style w:type="paragraph" w:styleId="Heading8">
    <w:name w:val="heading 8"/>
    <w:basedOn w:val="Normal"/>
    <w:next w:val="Normal"/>
    <w:link w:val="Heading8Char"/>
    <w:qFormat/>
    <w:rsid w:val="003512CC"/>
    <w:pPr>
      <w:numPr>
        <w:ilvl w:val="7"/>
        <w:numId w:val="9"/>
      </w:numPr>
      <w:spacing w:before="240" w:after="60"/>
      <w:outlineLvl w:val="7"/>
    </w:pPr>
    <w:rPr>
      <w:i/>
      <w:sz w:val="20"/>
    </w:rPr>
  </w:style>
  <w:style w:type="paragraph" w:styleId="Heading9">
    <w:name w:val="heading 9"/>
    <w:basedOn w:val="Normal"/>
    <w:next w:val="Normal"/>
    <w:link w:val="Heading9Char"/>
    <w:qFormat/>
    <w:rsid w:val="003512CC"/>
    <w:pPr>
      <w:numPr>
        <w:ilvl w:val="8"/>
        <w:numId w:val="9"/>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Chapitre1 Char,Chapitre2 Char,Chapitre3 Char,Chapitre11 Char,Chapitre21 Char,Hoofdstuk Char,AHOI 1 Char,1 Char,2 Char,Appendix 1 Char,Capitolo livello 1 Char,TOC 11 Char,Livello 1 Char,toc 1 Char,H1 Char,Capitolo Char"/>
    <w:basedOn w:val="DefaultParagraphFont"/>
    <w:link w:val="Heading1"/>
    <w:rsid w:val="00E25C53"/>
    <w:rPr>
      <w:rFonts w:ascii="Frutiger LT 47 LightCn" w:eastAsia="Times New Roman" w:hAnsi="Frutiger LT 47 LightCn" w:cs="Times New Roman"/>
      <w:b/>
      <w:bCs/>
      <w:color w:val="31417A"/>
      <w:kern w:val="28"/>
      <w:sz w:val="28"/>
      <w:szCs w:val="28"/>
      <w:lang w:eastAsia="de-DE"/>
    </w:rPr>
  </w:style>
  <w:style w:type="character" w:customStyle="1" w:styleId="Heading2Char">
    <w:name w:val="Heading 2 Char"/>
    <w:aliases w:val=" Char Char Char,Char Char Char,Heading 2 Char Char Char,sous-chapitre Char,T2 Char,Überschrift 3 b Char,(HEAD B-L2) Char,ITT t2 Char,PA Major Section Char,TE Heading 2 Char,Livello 2 Char,R2 Char,H21 Char,h:2 Char,h:2app Char,h2 Char"/>
    <w:basedOn w:val="DefaultParagraphFont"/>
    <w:link w:val="Heading2"/>
    <w:rsid w:val="00E25C53"/>
    <w:rPr>
      <w:rFonts w:ascii="Frutiger LT 47 LightCn" w:eastAsia="Times New Roman" w:hAnsi="Frutiger LT 47 LightCn" w:cs="Times New Roman"/>
      <w:b/>
      <w:color w:val="31417A"/>
      <w:kern w:val="28"/>
      <w:sz w:val="26"/>
      <w:szCs w:val="26"/>
      <w:lang w:eastAsia="de-DE"/>
    </w:rPr>
  </w:style>
  <w:style w:type="character" w:customStyle="1" w:styleId="Heading3Char">
    <w:name w:val="Heading 3 Char"/>
    <w:aliases w:val="H3 Char,Dritte Ebene Char,h3 Char,h31 Char,h32 Char,h33 Char,h34 Char,h35 Char,h36 Char,h37 Char,h38 Char,h39 Char,h310 Char,h311 Char,h312 Char,h313 Char,h314 Char,l3 Char,Level 3 Head Char,3 Char,§ Char,sotto§ Char,summit Char,uh Char"/>
    <w:basedOn w:val="DefaultParagraphFont"/>
    <w:link w:val="Heading3"/>
    <w:rsid w:val="00E25C53"/>
    <w:rPr>
      <w:rFonts w:ascii="Frutiger LT 47 LightCn" w:eastAsia="Times New Roman" w:hAnsi="Frutiger LT 47 LightCn" w:cs="Times New Roman"/>
      <w:b/>
      <w:color w:val="31417A"/>
      <w:kern w:val="28"/>
      <w:sz w:val="24"/>
      <w:szCs w:val="24"/>
      <w:lang w:eastAsia="de-DE"/>
    </w:rPr>
  </w:style>
  <w:style w:type="character" w:customStyle="1" w:styleId="Heading4Char">
    <w:name w:val="Heading 4 Char"/>
    <w:basedOn w:val="DefaultParagraphFont"/>
    <w:link w:val="Heading4"/>
    <w:rsid w:val="003512CC"/>
    <w:rPr>
      <w:rFonts w:ascii="Frutiger LT 47 LightCn" w:eastAsia="Times New Roman" w:hAnsi="Frutiger LT 47 LightCn" w:cs="Times New Roman"/>
      <w:b/>
      <w:color w:val="31417A"/>
      <w:kern w:val="28"/>
      <w:sz w:val="24"/>
      <w:szCs w:val="24"/>
      <w:lang w:eastAsia="de-DE"/>
    </w:rPr>
  </w:style>
  <w:style w:type="character" w:customStyle="1" w:styleId="Heading5Char">
    <w:name w:val="Heading 5 Char"/>
    <w:basedOn w:val="DefaultParagraphFont"/>
    <w:link w:val="Heading5"/>
    <w:rsid w:val="003512CC"/>
    <w:rPr>
      <w:rFonts w:ascii="Arial" w:eastAsia="Times New Roman" w:hAnsi="Arial" w:cs="Times New Roman"/>
      <w:szCs w:val="20"/>
      <w:lang w:val="en-US" w:eastAsia="de-DE"/>
    </w:rPr>
  </w:style>
  <w:style w:type="character" w:customStyle="1" w:styleId="Heading6Char">
    <w:name w:val="Heading 6 Char"/>
    <w:basedOn w:val="DefaultParagraphFont"/>
    <w:link w:val="Heading6"/>
    <w:rsid w:val="003512CC"/>
    <w:rPr>
      <w:rFonts w:ascii="Arial" w:eastAsia="Times New Roman" w:hAnsi="Arial" w:cs="Times New Roman"/>
      <w:i/>
      <w:szCs w:val="20"/>
      <w:lang w:val="en-US" w:eastAsia="de-DE"/>
    </w:rPr>
  </w:style>
  <w:style w:type="character" w:customStyle="1" w:styleId="Heading7Char">
    <w:name w:val="Heading 7 Char"/>
    <w:basedOn w:val="DefaultParagraphFont"/>
    <w:link w:val="Heading7"/>
    <w:rsid w:val="003512CC"/>
    <w:rPr>
      <w:rFonts w:ascii="Arial" w:eastAsia="Times New Roman" w:hAnsi="Arial" w:cs="Times New Roman"/>
      <w:sz w:val="20"/>
      <w:szCs w:val="20"/>
      <w:lang w:val="en-US" w:eastAsia="de-DE"/>
    </w:rPr>
  </w:style>
  <w:style w:type="character" w:customStyle="1" w:styleId="Heading8Char">
    <w:name w:val="Heading 8 Char"/>
    <w:basedOn w:val="DefaultParagraphFont"/>
    <w:link w:val="Heading8"/>
    <w:rsid w:val="003512CC"/>
    <w:rPr>
      <w:rFonts w:ascii="Arial" w:eastAsia="Times New Roman" w:hAnsi="Arial" w:cs="Times New Roman"/>
      <w:i/>
      <w:sz w:val="20"/>
      <w:szCs w:val="20"/>
      <w:lang w:val="en-US" w:eastAsia="de-DE"/>
    </w:rPr>
  </w:style>
  <w:style w:type="character" w:customStyle="1" w:styleId="Heading9Char">
    <w:name w:val="Heading 9 Char"/>
    <w:basedOn w:val="DefaultParagraphFont"/>
    <w:link w:val="Heading9"/>
    <w:rsid w:val="003512CC"/>
    <w:rPr>
      <w:rFonts w:ascii="Arial" w:eastAsia="Times New Roman" w:hAnsi="Arial" w:cs="Times New Roman"/>
      <w:b/>
      <w:i/>
      <w:sz w:val="18"/>
      <w:szCs w:val="20"/>
      <w:lang w:val="en-US" w:eastAsia="de-DE"/>
    </w:rPr>
  </w:style>
  <w:style w:type="paragraph" w:customStyle="1" w:styleId="Text">
    <w:name w:val="Text"/>
    <w:basedOn w:val="Normal"/>
    <w:link w:val="TextZchn"/>
    <w:rsid w:val="003512CC"/>
    <w:pPr>
      <w:spacing w:before="120" w:after="120"/>
    </w:pPr>
    <w:rPr>
      <w:sz w:val="22"/>
    </w:rPr>
  </w:style>
  <w:style w:type="paragraph" w:styleId="Header">
    <w:name w:val="header"/>
    <w:basedOn w:val="Normal"/>
    <w:link w:val="HeaderChar"/>
    <w:uiPriority w:val="99"/>
    <w:rsid w:val="003512CC"/>
    <w:pPr>
      <w:tabs>
        <w:tab w:val="center" w:pos="4536"/>
        <w:tab w:val="right" w:pos="9072"/>
      </w:tabs>
    </w:pPr>
  </w:style>
  <w:style w:type="character" w:customStyle="1" w:styleId="HeaderChar">
    <w:name w:val="Header Char"/>
    <w:basedOn w:val="DefaultParagraphFont"/>
    <w:link w:val="Header"/>
    <w:uiPriority w:val="99"/>
    <w:rsid w:val="003512CC"/>
    <w:rPr>
      <w:rFonts w:ascii="Arial" w:eastAsia="Times New Roman" w:hAnsi="Arial" w:cs="Times New Roman"/>
      <w:sz w:val="24"/>
      <w:szCs w:val="20"/>
      <w:lang w:val="en-US" w:eastAsia="de-DE"/>
    </w:rPr>
  </w:style>
  <w:style w:type="paragraph" w:styleId="Footer">
    <w:name w:val="footer"/>
    <w:basedOn w:val="Normal"/>
    <w:link w:val="FooterChar"/>
    <w:uiPriority w:val="99"/>
    <w:rsid w:val="003512CC"/>
    <w:pPr>
      <w:tabs>
        <w:tab w:val="center" w:pos="4536"/>
        <w:tab w:val="right" w:pos="9072"/>
      </w:tabs>
    </w:pPr>
  </w:style>
  <w:style w:type="character" w:customStyle="1" w:styleId="FooterChar">
    <w:name w:val="Footer Char"/>
    <w:basedOn w:val="DefaultParagraphFont"/>
    <w:link w:val="Footer"/>
    <w:uiPriority w:val="99"/>
    <w:rsid w:val="003512CC"/>
    <w:rPr>
      <w:rFonts w:ascii="Arial" w:eastAsia="Times New Roman" w:hAnsi="Arial" w:cs="Times New Roman"/>
      <w:sz w:val="24"/>
      <w:szCs w:val="20"/>
      <w:lang w:val="en-US" w:eastAsia="de-DE"/>
    </w:rPr>
  </w:style>
  <w:style w:type="character" w:styleId="Hyperlink">
    <w:name w:val="Hyperlink"/>
    <w:uiPriority w:val="99"/>
    <w:rsid w:val="003512CC"/>
    <w:rPr>
      <w:rFonts w:ascii="Arial" w:hAnsi="Arial"/>
      <w:color w:val="0000FF"/>
      <w:sz w:val="24"/>
      <w:u w:val="single"/>
    </w:rPr>
  </w:style>
  <w:style w:type="paragraph" w:styleId="BodyText">
    <w:name w:val="Body Text"/>
    <w:basedOn w:val="Normal"/>
    <w:link w:val="BodyTextChar"/>
    <w:rsid w:val="003512CC"/>
    <w:pPr>
      <w:spacing w:before="120" w:after="120"/>
      <w:jc w:val="both"/>
    </w:pPr>
    <w:rPr>
      <w:sz w:val="22"/>
      <w:lang w:val="en-GB"/>
    </w:rPr>
  </w:style>
  <w:style w:type="character" w:customStyle="1" w:styleId="BodyTextChar">
    <w:name w:val="Body Text Char"/>
    <w:basedOn w:val="DefaultParagraphFont"/>
    <w:link w:val="BodyText"/>
    <w:rsid w:val="003512CC"/>
    <w:rPr>
      <w:rFonts w:ascii="Arial" w:eastAsia="Times New Roman" w:hAnsi="Arial" w:cs="Times New Roman"/>
      <w:szCs w:val="20"/>
      <w:lang w:eastAsia="de-DE"/>
    </w:rPr>
  </w:style>
  <w:style w:type="paragraph" w:styleId="TOC1">
    <w:name w:val="toc 1"/>
    <w:basedOn w:val="Normal"/>
    <w:next w:val="Normal"/>
    <w:autoRedefine/>
    <w:uiPriority w:val="39"/>
    <w:rsid w:val="009D0548"/>
    <w:pPr>
      <w:tabs>
        <w:tab w:val="left" w:pos="567"/>
        <w:tab w:val="right" w:leader="dot" w:pos="9639"/>
      </w:tabs>
      <w:spacing w:before="240" w:after="120"/>
      <w:ind w:left="567" w:hanging="567"/>
    </w:pPr>
    <w:rPr>
      <w:rFonts w:ascii="Frutiger LT 47 LightCn" w:hAnsi="Frutiger LT 47 LightCn"/>
      <w:b/>
      <w:noProof/>
      <w:color w:val="31417A"/>
      <w:sz w:val="22"/>
    </w:rPr>
  </w:style>
  <w:style w:type="paragraph" w:styleId="TOC2">
    <w:name w:val="toc 2"/>
    <w:basedOn w:val="Normal"/>
    <w:next w:val="Normal"/>
    <w:uiPriority w:val="39"/>
    <w:rsid w:val="009D0548"/>
    <w:pPr>
      <w:tabs>
        <w:tab w:val="left" w:pos="1418"/>
        <w:tab w:val="right" w:leader="dot" w:pos="9639"/>
      </w:tabs>
      <w:spacing w:before="120" w:after="120"/>
      <w:ind w:left="1418" w:hanging="851"/>
    </w:pPr>
    <w:rPr>
      <w:rFonts w:ascii="Frutiger LT 47 LightCn" w:hAnsi="Frutiger LT 47 LightCn"/>
      <w:b/>
      <w:noProof/>
      <w:sz w:val="22"/>
    </w:rPr>
  </w:style>
  <w:style w:type="paragraph" w:styleId="TOC3">
    <w:name w:val="toc 3"/>
    <w:basedOn w:val="Normal"/>
    <w:next w:val="Normal"/>
    <w:uiPriority w:val="39"/>
    <w:rsid w:val="009D0548"/>
    <w:pPr>
      <w:tabs>
        <w:tab w:val="left" w:pos="1418"/>
        <w:tab w:val="right" w:leader="dot" w:pos="9639"/>
      </w:tabs>
      <w:spacing w:before="60" w:after="60"/>
      <w:ind w:left="1418" w:hanging="851"/>
    </w:pPr>
    <w:rPr>
      <w:rFonts w:ascii="Frutiger LT 47 LightCn" w:hAnsi="Frutiger LT 47 LightCn"/>
      <w:noProof/>
      <w:sz w:val="22"/>
    </w:rPr>
  </w:style>
  <w:style w:type="paragraph" w:customStyle="1" w:styleId="Flietext">
    <w:name w:val="Fließtext"/>
    <w:basedOn w:val="Normal"/>
    <w:link w:val="FlietextChar"/>
    <w:rsid w:val="003512CC"/>
    <w:pPr>
      <w:spacing w:before="120" w:after="120"/>
      <w:jc w:val="both"/>
    </w:pPr>
  </w:style>
  <w:style w:type="paragraph" w:styleId="TableofFigures">
    <w:name w:val="table of figures"/>
    <w:basedOn w:val="Flietext"/>
    <w:next w:val="Flietext"/>
    <w:autoRedefine/>
    <w:uiPriority w:val="99"/>
    <w:rsid w:val="003512CC"/>
    <w:pPr>
      <w:tabs>
        <w:tab w:val="left" w:pos="1134"/>
        <w:tab w:val="right" w:leader="dot" w:pos="7938"/>
      </w:tabs>
      <w:spacing w:before="0"/>
      <w:ind w:left="1134" w:hanging="1134"/>
      <w:jc w:val="left"/>
    </w:pPr>
    <w:rPr>
      <w:rFonts w:ascii="Frutiger LT 47 LightCn" w:hAnsi="Frutiger LT 47 LightCn"/>
      <w:sz w:val="22"/>
      <w:szCs w:val="28"/>
      <w:lang w:val="de-DE"/>
    </w:rPr>
  </w:style>
  <w:style w:type="paragraph" w:customStyle="1" w:styleId="Abbreviations">
    <w:name w:val="Abbreviations"/>
    <w:basedOn w:val="Normal"/>
    <w:rsid w:val="003512CC"/>
    <w:pPr>
      <w:keepLines/>
      <w:spacing w:before="120" w:after="120"/>
      <w:jc w:val="both"/>
    </w:pPr>
  </w:style>
  <w:style w:type="paragraph" w:customStyle="1" w:styleId="Aufz-punkt">
    <w:name w:val="Aufz-punkt"/>
    <w:basedOn w:val="Normal"/>
    <w:rsid w:val="003512CC"/>
    <w:pPr>
      <w:keepLines/>
      <w:numPr>
        <w:numId w:val="12"/>
      </w:numPr>
      <w:spacing w:before="120" w:after="120"/>
      <w:jc w:val="both"/>
    </w:pPr>
    <w:rPr>
      <w:color w:val="000000"/>
    </w:rPr>
  </w:style>
  <w:style w:type="paragraph" w:customStyle="1" w:styleId="Aufz-nummer">
    <w:name w:val="Aufz-nummer"/>
    <w:basedOn w:val="Normal"/>
    <w:rsid w:val="003512CC"/>
    <w:pPr>
      <w:keepLines/>
      <w:numPr>
        <w:numId w:val="21"/>
      </w:numPr>
      <w:spacing w:before="120" w:after="120"/>
      <w:jc w:val="both"/>
    </w:pPr>
    <w:rPr>
      <w:color w:val="000000"/>
    </w:rPr>
  </w:style>
  <w:style w:type="paragraph" w:styleId="Caption">
    <w:name w:val="caption"/>
    <w:aliases w:val="Caption Char Char,Caption1 Char Char,Caption1 Char,Caption Char Char Char Char Char Char Char Char Char,Caption Char Char Char Char Char Char Char Char Char Char Char Char,Char,TF"/>
    <w:basedOn w:val="Normal"/>
    <w:next w:val="Normal"/>
    <w:link w:val="CaptionChar"/>
    <w:qFormat/>
    <w:rsid w:val="003512CC"/>
    <w:rPr>
      <w:b/>
      <w:bCs/>
      <w:sz w:val="20"/>
    </w:rPr>
  </w:style>
  <w:style w:type="character" w:styleId="PageNumber">
    <w:name w:val="page number"/>
    <w:uiPriority w:val="99"/>
    <w:rsid w:val="003512CC"/>
    <w:rPr>
      <w:rFonts w:ascii="Arial" w:hAnsi="Arial"/>
      <w:sz w:val="24"/>
    </w:rPr>
  </w:style>
  <w:style w:type="paragraph" w:customStyle="1" w:styleId="Annex-Title">
    <w:name w:val="Annex-Title"/>
    <w:basedOn w:val="Heading5"/>
    <w:next w:val="Flietext"/>
    <w:rsid w:val="003512CC"/>
    <w:pPr>
      <w:numPr>
        <w:ilvl w:val="0"/>
        <w:numId w:val="0"/>
      </w:numPr>
      <w:jc w:val="center"/>
    </w:pPr>
    <w:rPr>
      <w:b/>
      <w:sz w:val="40"/>
    </w:rPr>
  </w:style>
  <w:style w:type="numbering" w:customStyle="1" w:styleId="StyleBulleted">
    <w:name w:val="Style Bulleted"/>
    <w:basedOn w:val="NoList"/>
    <w:rsid w:val="003512CC"/>
    <w:pPr>
      <w:numPr>
        <w:numId w:val="23"/>
      </w:numPr>
    </w:pPr>
  </w:style>
  <w:style w:type="table" w:styleId="TableGrid">
    <w:name w:val="Table Grid"/>
    <w:basedOn w:val="TableNormal"/>
    <w:uiPriority w:val="59"/>
    <w:rsid w:val="003512CC"/>
    <w:pPr>
      <w:keepNext/>
      <w:suppressAutoHyphens/>
      <w:spacing w:before="120" w:after="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eft">
    <w:name w:val="p_left"/>
    <w:basedOn w:val="Normal"/>
    <w:rsid w:val="003512CC"/>
    <w:pPr>
      <w:spacing w:before="100" w:after="100" w:line="288" w:lineRule="auto"/>
    </w:pPr>
    <w:rPr>
      <w:sz w:val="20"/>
      <w:lang w:val="cs-CZ"/>
    </w:rPr>
  </w:style>
  <w:style w:type="paragraph" w:styleId="BodyText3">
    <w:name w:val="Body Text 3"/>
    <w:basedOn w:val="Normal"/>
    <w:link w:val="BodyText3Char"/>
    <w:rsid w:val="003512CC"/>
    <w:pPr>
      <w:jc w:val="both"/>
    </w:pPr>
    <w:rPr>
      <w:rFonts w:ascii="Times New Roman" w:hAnsi="Times New Roman"/>
      <w:sz w:val="22"/>
      <w:lang w:val="en-AU" w:eastAsia="en-US"/>
    </w:rPr>
  </w:style>
  <w:style w:type="character" w:customStyle="1" w:styleId="BodyText3Char">
    <w:name w:val="Body Text 3 Char"/>
    <w:basedOn w:val="DefaultParagraphFont"/>
    <w:link w:val="BodyText3"/>
    <w:rsid w:val="003512CC"/>
    <w:rPr>
      <w:rFonts w:ascii="Times New Roman" w:eastAsia="Times New Roman" w:hAnsi="Times New Roman" w:cs="Times New Roman"/>
      <w:szCs w:val="20"/>
      <w:lang w:val="en-AU"/>
    </w:rPr>
  </w:style>
  <w:style w:type="character" w:customStyle="1" w:styleId="RTIuser">
    <w:name w:val="RTIuser"/>
    <w:semiHidden/>
    <w:rsid w:val="003512CC"/>
    <w:rPr>
      <w:rFonts w:ascii="Arial" w:hAnsi="Arial" w:cs="Arial"/>
      <w:color w:val="000080"/>
      <w:sz w:val="20"/>
      <w:szCs w:val="20"/>
    </w:rPr>
  </w:style>
  <w:style w:type="paragraph" w:customStyle="1" w:styleId="fliesstext">
    <w:name w:val="fliesstext"/>
    <w:basedOn w:val="Normal"/>
    <w:rsid w:val="003512CC"/>
    <w:pPr>
      <w:ind w:left="567"/>
    </w:pPr>
    <w:rPr>
      <w:rFonts w:ascii="Univers" w:hAnsi="Univers"/>
      <w:lang w:val="en-GB" w:eastAsia="en-US"/>
    </w:rPr>
  </w:style>
  <w:style w:type="paragraph" w:customStyle="1" w:styleId="normaltableau">
    <w:name w:val="normal_tableau"/>
    <w:basedOn w:val="Normal"/>
    <w:rsid w:val="003512CC"/>
    <w:pPr>
      <w:spacing w:before="120" w:after="120"/>
      <w:jc w:val="both"/>
    </w:pPr>
    <w:rPr>
      <w:rFonts w:ascii="Optima" w:hAnsi="Optima"/>
      <w:sz w:val="22"/>
      <w:lang w:val="en-GB" w:eastAsia="en-US"/>
    </w:rPr>
  </w:style>
  <w:style w:type="character" w:customStyle="1" w:styleId="BodyText2Char">
    <w:name w:val="Body Text 2 Char"/>
    <w:rsid w:val="003512CC"/>
    <w:rPr>
      <w:rFonts w:ascii="Arial" w:eastAsia="Batang" w:hAnsi="Arial" w:cs="Arial"/>
      <w:lang w:val="en-US" w:eastAsia="en-US" w:bidi="ar-SA"/>
    </w:rPr>
  </w:style>
  <w:style w:type="character" w:customStyle="1" w:styleId="TextZchn">
    <w:name w:val="Text Zchn"/>
    <w:link w:val="Text"/>
    <w:rsid w:val="003512CC"/>
    <w:rPr>
      <w:rFonts w:ascii="Arial" w:eastAsia="Times New Roman" w:hAnsi="Arial" w:cs="Times New Roman"/>
      <w:szCs w:val="20"/>
      <w:lang w:val="en-US" w:eastAsia="de-DE"/>
    </w:rPr>
  </w:style>
  <w:style w:type="character" w:customStyle="1" w:styleId="FlietextChar">
    <w:name w:val="Fließtext Char"/>
    <w:link w:val="Flietext"/>
    <w:rsid w:val="003512CC"/>
    <w:rPr>
      <w:rFonts w:ascii="Arial" w:eastAsia="Times New Roman" w:hAnsi="Arial" w:cs="Times New Roman"/>
      <w:sz w:val="24"/>
      <w:szCs w:val="20"/>
      <w:lang w:val="en-US" w:eastAsia="de-DE"/>
    </w:rPr>
  </w:style>
  <w:style w:type="paragraph" w:styleId="FootnoteText">
    <w:name w:val="footnote text"/>
    <w:aliases w:val="single space,ft,Footnote Text Char1,Footnote Text Char2 Char,Footnote Text Char1 Char Char,Footnote Text Char2 Char Char Char,Footnote Text Char1 Char Char Char Char,Footnote Text Char2 Char Char Char Char Char,ALTS FOOTNOTE,Fußnotentextf"/>
    <w:basedOn w:val="Normal"/>
    <w:link w:val="FootnoteTextChar"/>
    <w:rsid w:val="003512CC"/>
    <w:pPr>
      <w:spacing w:before="120" w:after="120"/>
      <w:jc w:val="both"/>
    </w:pPr>
    <w:rPr>
      <w:sz w:val="20"/>
      <w:lang w:val="en-GB" w:eastAsia="en-GB"/>
    </w:rPr>
  </w:style>
  <w:style w:type="character" w:customStyle="1" w:styleId="FootnoteTextChar">
    <w:name w:val="Footnote Text Char"/>
    <w:aliases w:val="single space Char,ft Char,Footnote Text Char1 Char,Footnote Text Char2 Char Char,Footnote Text Char1 Char Char Char,Footnote Text Char2 Char Char Char Char,Footnote Text Char1 Char Char Char Char Char,ALTS FOOTNOTE Char"/>
    <w:basedOn w:val="DefaultParagraphFont"/>
    <w:link w:val="FootnoteText"/>
    <w:rsid w:val="003512CC"/>
    <w:rPr>
      <w:rFonts w:ascii="Arial" w:eastAsia="Times New Roman" w:hAnsi="Arial" w:cs="Times New Roman"/>
      <w:sz w:val="20"/>
      <w:szCs w:val="20"/>
      <w:lang w:eastAsia="en-GB"/>
    </w:rPr>
  </w:style>
  <w:style w:type="character" w:customStyle="1" w:styleId="FlietextZchn1">
    <w:name w:val="Fließtext Zchn1"/>
    <w:rsid w:val="003512CC"/>
    <w:rPr>
      <w:rFonts w:ascii="Arial" w:hAnsi="Arial"/>
      <w:sz w:val="24"/>
      <w:lang w:val="en-US" w:eastAsia="en-GB" w:bidi="ar-SA"/>
    </w:rPr>
  </w:style>
  <w:style w:type="paragraph" w:customStyle="1" w:styleId="Listenabsatz1">
    <w:name w:val="Listenabsatz1"/>
    <w:basedOn w:val="Normal"/>
    <w:qFormat/>
    <w:rsid w:val="003512CC"/>
    <w:pPr>
      <w:spacing w:after="200" w:line="276" w:lineRule="auto"/>
      <w:ind w:left="720"/>
      <w:contextualSpacing/>
    </w:pPr>
    <w:rPr>
      <w:rFonts w:ascii="Calibri" w:eastAsia="Calibri" w:hAnsi="Calibri"/>
      <w:sz w:val="22"/>
      <w:szCs w:val="22"/>
      <w:lang w:val="de-DE" w:eastAsia="en-US"/>
    </w:rPr>
  </w:style>
  <w:style w:type="paragraph" w:styleId="BodyText2">
    <w:name w:val="Body Text 2"/>
    <w:basedOn w:val="Normal"/>
    <w:link w:val="BodyText2Char1"/>
    <w:rsid w:val="003512CC"/>
    <w:pPr>
      <w:spacing w:after="120" w:line="480" w:lineRule="auto"/>
    </w:pPr>
  </w:style>
  <w:style w:type="character" w:customStyle="1" w:styleId="BodyText2Char1">
    <w:name w:val="Body Text 2 Char1"/>
    <w:basedOn w:val="DefaultParagraphFont"/>
    <w:link w:val="BodyText2"/>
    <w:rsid w:val="003512CC"/>
    <w:rPr>
      <w:rFonts w:ascii="Arial" w:eastAsia="Times New Roman" w:hAnsi="Arial" w:cs="Times New Roman"/>
      <w:sz w:val="24"/>
      <w:szCs w:val="20"/>
      <w:lang w:val="en-US" w:eastAsia="de-DE"/>
    </w:rPr>
  </w:style>
  <w:style w:type="paragraph" w:customStyle="1" w:styleId="Bullets0">
    <w:name w:val="Bullets"/>
    <w:basedOn w:val="Normal"/>
    <w:rsid w:val="003512CC"/>
    <w:pPr>
      <w:numPr>
        <w:numId w:val="26"/>
      </w:numPr>
      <w:spacing w:before="120" w:after="120"/>
      <w:jc w:val="both"/>
    </w:pPr>
    <w:rPr>
      <w:lang w:eastAsia="en-GB"/>
    </w:rPr>
  </w:style>
  <w:style w:type="paragraph" w:styleId="BalloonText">
    <w:name w:val="Balloon Text"/>
    <w:basedOn w:val="Normal"/>
    <w:link w:val="BalloonTextChar"/>
    <w:uiPriority w:val="99"/>
    <w:semiHidden/>
    <w:rsid w:val="003512CC"/>
    <w:rPr>
      <w:rFonts w:ascii="Tahoma" w:hAnsi="Tahoma" w:cs="Tahoma"/>
      <w:sz w:val="16"/>
      <w:szCs w:val="16"/>
    </w:rPr>
  </w:style>
  <w:style w:type="character" w:customStyle="1" w:styleId="BalloonTextChar">
    <w:name w:val="Balloon Text Char"/>
    <w:basedOn w:val="DefaultParagraphFont"/>
    <w:link w:val="BalloonText"/>
    <w:uiPriority w:val="99"/>
    <w:semiHidden/>
    <w:rsid w:val="003512CC"/>
    <w:rPr>
      <w:rFonts w:ascii="Tahoma" w:eastAsia="Times New Roman" w:hAnsi="Tahoma" w:cs="Tahoma"/>
      <w:sz w:val="16"/>
      <w:szCs w:val="16"/>
      <w:lang w:val="en-US" w:eastAsia="de-DE"/>
    </w:rPr>
  </w:style>
  <w:style w:type="character" w:styleId="CommentReference">
    <w:name w:val="annotation reference"/>
    <w:uiPriority w:val="99"/>
    <w:semiHidden/>
    <w:unhideWhenUsed/>
    <w:rsid w:val="003512CC"/>
    <w:rPr>
      <w:sz w:val="16"/>
      <w:szCs w:val="16"/>
    </w:rPr>
  </w:style>
  <w:style w:type="paragraph" w:styleId="CommentText">
    <w:name w:val="annotation text"/>
    <w:basedOn w:val="Normal"/>
    <w:link w:val="CommentTextChar"/>
    <w:uiPriority w:val="99"/>
    <w:unhideWhenUsed/>
    <w:rsid w:val="003512CC"/>
    <w:pPr>
      <w:spacing w:after="200" w:line="276" w:lineRule="auto"/>
    </w:pPr>
    <w:rPr>
      <w:rFonts w:ascii="Calibri" w:eastAsia="Calibri" w:hAnsi="Calibri"/>
      <w:sz w:val="20"/>
      <w:lang w:val="de-DE" w:eastAsia="en-US"/>
    </w:rPr>
  </w:style>
  <w:style w:type="character" w:customStyle="1" w:styleId="CommentTextChar">
    <w:name w:val="Comment Text Char"/>
    <w:basedOn w:val="DefaultParagraphFont"/>
    <w:link w:val="CommentText"/>
    <w:uiPriority w:val="99"/>
    <w:rsid w:val="003512CC"/>
    <w:rPr>
      <w:rFonts w:ascii="Calibri" w:eastAsia="Calibri" w:hAnsi="Calibri" w:cs="Times New Roman"/>
      <w:sz w:val="20"/>
      <w:szCs w:val="20"/>
      <w:lang w:val="de-DE"/>
    </w:rPr>
  </w:style>
  <w:style w:type="paragraph" w:customStyle="1" w:styleId="bullets">
    <w:name w:val="bullets"/>
    <w:basedOn w:val="Normal"/>
    <w:rsid w:val="003512CC"/>
    <w:pPr>
      <w:widowControl w:val="0"/>
      <w:numPr>
        <w:numId w:val="36"/>
      </w:numPr>
      <w:autoSpaceDE w:val="0"/>
      <w:autoSpaceDN w:val="0"/>
      <w:adjustRightInd w:val="0"/>
      <w:spacing w:before="20"/>
    </w:pPr>
    <w:rPr>
      <w:color w:val="000000"/>
      <w:sz w:val="18"/>
      <w:lang w:val="en-GB"/>
    </w:rPr>
  </w:style>
  <w:style w:type="paragraph" w:styleId="BodyTextIndent3">
    <w:name w:val="Body Text Indent 3"/>
    <w:basedOn w:val="Normal"/>
    <w:link w:val="BodyTextIndent3Char"/>
    <w:rsid w:val="003512CC"/>
    <w:pPr>
      <w:spacing w:after="120"/>
      <w:ind w:left="283"/>
    </w:pPr>
    <w:rPr>
      <w:sz w:val="16"/>
      <w:szCs w:val="16"/>
    </w:rPr>
  </w:style>
  <w:style w:type="character" w:customStyle="1" w:styleId="BodyTextIndent3Char">
    <w:name w:val="Body Text Indent 3 Char"/>
    <w:basedOn w:val="DefaultParagraphFont"/>
    <w:link w:val="BodyTextIndent3"/>
    <w:rsid w:val="003512CC"/>
    <w:rPr>
      <w:rFonts w:ascii="Arial" w:eastAsia="Times New Roman" w:hAnsi="Arial" w:cs="Times New Roman"/>
      <w:sz w:val="16"/>
      <w:szCs w:val="16"/>
      <w:lang w:val="en-US" w:eastAsia="de-DE"/>
    </w:rPr>
  </w:style>
  <w:style w:type="paragraph" w:customStyle="1" w:styleId="Aufzhlung">
    <w:name w:val="Aufzählung"/>
    <w:basedOn w:val="Normal"/>
    <w:rsid w:val="003512CC"/>
    <w:pPr>
      <w:numPr>
        <w:numId w:val="1"/>
      </w:numPr>
      <w:spacing w:before="60" w:after="60"/>
      <w:jc w:val="both"/>
    </w:pPr>
    <w:rPr>
      <w:rFonts w:cs="Arial"/>
      <w:szCs w:val="24"/>
      <w:lang w:val="de-DE"/>
    </w:rPr>
  </w:style>
  <w:style w:type="paragraph" w:customStyle="1" w:styleId="ADBTextblock">
    <w:name w:val="ADB Textblock"/>
    <w:basedOn w:val="Normal"/>
    <w:rsid w:val="003512CC"/>
    <w:pPr>
      <w:numPr>
        <w:numId w:val="8"/>
      </w:numPr>
      <w:tabs>
        <w:tab w:val="left" w:pos="1701"/>
      </w:tabs>
      <w:spacing w:before="120" w:after="120"/>
      <w:jc w:val="both"/>
    </w:pPr>
    <w:rPr>
      <w:sz w:val="22"/>
      <w:lang w:val="en-GB" w:eastAsia="en-GB"/>
    </w:rPr>
  </w:style>
  <w:style w:type="paragraph" w:customStyle="1" w:styleId="Bullet">
    <w:name w:val="Bullet"/>
    <w:basedOn w:val="Normal"/>
    <w:rsid w:val="003512CC"/>
    <w:pPr>
      <w:numPr>
        <w:numId w:val="6"/>
      </w:numPr>
      <w:jc w:val="both"/>
    </w:pPr>
    <w:rPr>
      <w:rFonts w:ascii="Times New Roman" w:hAnsi="Times New Roman"/>
      <w:lang w:val="en-GB" w:eastAsia="en-US"/>
    </w:rPr>
  </w:style>
  <w:style w:type="paragraph" w:customStyle="1" w:styleId="MittleresRaster1-Akzent21">
    <w:name w:val="Mittleres Raster 1 - Akzent 21"/>
    <w:basedOn w:val="Normal"/>
    <w:uiPriority w:val="99"/>
    <w:qFormat/>
    <w:rsid w:val="003512CC"/>
    <w:pPr>
      <w:ind w:left="720"/>
    </w:pPr>
    <w:rPr>
      <w:rFonts w:eastAsia="MS ??" w:cs="Arial"/>
      <w:szCs w:val="24"/>
    </w:rPr>
  </w:style>
  <w:style w:type="character" w:styleId="FootnoteReference">
    <w:name w:val="footnote reference"/>
    <w:aliases w:val="Знак сноски 1,ftref,Знак сноски-FN,16 Point,Superscript 6 Point,Footnote Reference Superscript,Footnote symbol,???? ??????-FN,Footnote Reference Number,Footnote Reference_LVL6,Footnote Reference_LVL61,Footnote Reference_LVL62,Ref,fr"/>
    <w:link w:val="Char2"/>
    <w:rsid w:val="003512CC"/>
    <w:rPr>
      <w:rFonts w:ascii="Frutiger LT 47 LightCn" w:hAnsi="Frutiger LT 47 LightCn" w:cs="Frutiger LT 47 LightCn"/>
      <w:b/>
      <w:bCs/>
      <w:sz w:val="26"/>
      <w:szCs w:val="26"/>
      <w:vertAlign w:val="superscript"/>
      <w:lang w:val="en-US" w:eastAsia="en-US"/>
    </w:rPr>
  </w:style>
  <w:style w:type="paragraph" w:styleId="NormalWeb">
    <w:name w:val="Normal (Web)"/>
    <w:basedOn w:val="Normal"/>
    <w:uiPriority w:val="99"/>
    <w:unhideWhenUsed/>
    <w:rsid w:val="003512CC"/>
    <w:pPr>
      <w:spacing w:before="100" w:beforeAutospacing="1" w:after="100" w:afterAutospacing="1"/>
    </w:pPr>
    <w:rPr>
      <w:rFonts w:ascii="Times" w:hAnsi="Times"/>
      <w:sz w:val="20"/>
      <w:lang w:eastAsia="en-US"/>
    </w:rPr>
  </w:style>
  <w:style w:type="character" w:customStyle="1" w:styleId="FormatvorlageFrutigerLT47LightCn11pt">
    <w:name w:val="Formatvorlage Frutiger LT 47 LightCn 11 pt"/>
    <w:uiPriority w:val="99"/>
    <w:rsid w:val="003512CC"/>
    <w:rPr>
      <w:rFonts w:ascii="Lucida Grande" w:eastAsia="?????? Pro W3" w:hAnsi="Lucida Grande"/>
      <w:color w:val="000000"/>
      <w:sz w:val="22"/>
    </w:rPr>
  </w:style>
  <w:style w:type="paragraph" w:styleId="ListBullet2">
    <w:name w:val="List Bullet 2"/>
    <w:basedOn w:val="Normal"/>
    <w:rsid w:val="003512CC"/>
    <w:pPr>
      <w:spacing w:after="120"/>
      <w:jc w:val="both"/>
    </w:pPr>
    <w:rPr>
      <w:rFonts w:ascii="Frutiger LT 47 LightCn" w:hAnsi="Frutiger LT 47 LightCn"/>
      <w:sz w:val="22"/>
    </w:rPr>
  </w:style>
  <w:style w:type="character" w:customStyle="1" w:styleId="CaptionChar">
    <w:name w:val="Caption Char"/>
    <w:aliases w:val="Caption Char Char Char,Caption1 Char Char Char,Caption1 Char Char1,Caption Char Char Char Char Char Char Char Char Char Char,Caption Char Char Char Char Char Char Char Char Char Char Char Char Char,Char Char1,TF Char"/>
    <w:link w:val="Caption"/>
    <w:locked/>
    <w:rsid w:val="003512CC"/>
    <w:rPr>
      <w:rFonts w:ascii="Arial" w:eastAsia="Times New Roman" w:hAnsi="Arial" w:cs="Times New Roman"/>
      <w:b/>
      <w:bCs/>
      <w:sz w:val="20"/>
      <w:szCs w:val="20"/>
      <w:lang w:val="en-US" w:eastAsia="de-DE"/>
    </w:rPr>
  </w:style>
  <w:style w:type="paragraph" w:styleId="CommentSubject">
    <w:name w:val="annotation subject"/>
    <w:basedOn w:val="CommentText"/>
    <w:next w:val="CommentText"/>
    <w:link w:val="CommentSubjectChar"/>
    <w:rsid w:val="003512CC"/>
    <w:pPr>
      <w:spacing w:after="0" w:line="240" w:lineRule="auto"/>
    </w:pPr>
    <w:rPr>
      <w:rFonts w:ascii="Arial" w:eastAsia="Times New Roman" w:hAnsi="Arial"/>
      <w:b/>
      <w:bCs/>
      <w:lang w:val="en-US" w:eastAsia="de-DE"/>
    </w:rPr>
  </w:style>
  <w:style w:type="character" w:customStyle="1" w:styleId="CommentSubjectChar">
    <w:name w:val="Comment Subject Char"/>
    <w:basedOn w:val="CommentTextChar"/>
    <w:link w:val="CommentSubject"/>
    <w:rsid w:val="003512CC"/>
    <w:rPr>
      <w:rFonts w:ascii="Arial" w:eastAsia="Times New Roman" w:hAnsi="Arial" w:cs="Times New Roman"/>
      <w:b/>
      <w:bCs/>
      <w:sz w:val="20"/>
      <w:szCs w:val="20"/>
      <w:lang w:val="en-US" w:eastAsia="de-DE"/>
    </w:rPr>
  </w:style>
  <w:style w:type="paragraph" w:customStyle="1" w:styleId="ZchnZchn27CharCharCharChar">
    <w:name w:val="Zchn Zchn27 Char Char Char Char"/>
    <w:basedOn w:val="Normal"/>
    <w:autoRedefine/>
    <w:rsid w:val="003512CC"/>
    <w:pPr>
      <w:spacing w:after="120"/>
    </w:pPr>
    <w:rPr>
      <w:rFonts w:ascii="Frutiger LT 47 LightCn" w:hAnsi="Frutiger LT 47 LightCn"/>
      <w:sz w:val="22"/>
      <w:szCs w:val="26"/>
      <w:lang w:val="en-GB"/>
    </w:rPr>
  </w:style>
  <w:style w:type="paragraph" w:customStyle="1" w:styleId="FormatvorlageFlietextFett">
    <w:name w:val="Formatvorlage Fließtext + Fett"/>
    <w:basedOn w:val="Normal"/>
    <w:link w:val="FormatvorlageFlietextFettZchn"/>
    <w:autoRedefine/>
    <w:uiPriority w:val="99"/>
    <w:rsid w:val="003512CC"/>
    <w:pPr>
      <w:spacing w:before="120" w:after="120"/>
      <w:jc w:val="both"/>
    </w:pPr>
    <w:rPr>
      <w:rFonts w:ascii="Frutiger LT 47 LightCn" w:eastAsia="MS ??" w:hAnsi="Frutiger LT 47 LightCn" w:cs="Frutiger LT 47 LightCn"/>
      <w:b/>
      <w:bCs/>
      <w:sz w:val="22"/>
      <w:szCs w:val="22"/>
    </w:rPr>
  </w:style>
  <w:style w:type="character" w:customStyle="1" w:styleId="FormatvorlageFlietextFettZchn">
    <w:name w:val="Formatvorlage Fließtext + Fett Zchn"/>
    <w:link w:val="FormatvorlageFlietextFett"/>
    <w:uiPriority w:val="99"/>
    <w:locked/>
    <w:rsid w:val="003512CC"/>
    <w:rPr>
      <w:rFonts w:ascii="Frutiger LT 47 LightCn" w:eastAsia="MS ??" w:hAnsi="Frutiger LT 47 LightCn" w:cs="Frutiger LT 47 LightCn"/>
      <w:b/>
      <w:bCs/>
      <w:lang w:val="en-US" w:eastAsia="de-DE"/>
    </w:rPr>
  </w:style>
  <w:style w:type="paragraph" w:customStyle="1" w:styleId="bodytext0">
    <w:name w:val="body_text"/>
    <w:basedOn w:val="Normal"/>
    <w:rsid w:val="003512CC"/>
    <w:pPr>
      <w:spacing w:before="100" w:beforeAutospacing="1" w:after="100" w:afterAutospacing="1" w:line="285" w:lineRule="atLeast"/>
    </w:pPr>
    <w:rPr>
      <w:rFonts w:ascii="Verdana" w:hAnsi="Verdana" w:cs="Arial"/>
      <w:color w:val="000000"/>
      <w:sz w:val="20"/>
      <w:lang w:val="en-GB" w:eastAsia="en-GB"/>
    </w:rPr>
  </w:style>
  <w:style w:type="paragraph" w:customStyle="1" w:styleId="FarbigeSchattierung-Akzent11">
    <w:name w:val="Farbige Schattierung - Akzent 11"/>
    <w:hidden/>
    <w:uiPriority w:val="71"/>
    <w:rsid w:val="003512CC"/>
    <w:pPr>
      <w:spacing w:after="0" w:line="240" w:lineRule="auto"/>
    </w:pPr>
    <w:rPr>
      <w:rFonts w:ascii="Arial" w:eastAsia="Times New Roman" w:hAnsi="Arial" w:cs="Times New Roman"/>
      <w:sz w:val="24"/>
      <w:szCs w:val="20"/>
      <w:lang w:val="en-US" w:eastAsia="de-DE"/>
    </w:rPr>
  </w:style>
  <w:style w:type="paragraph" w:customStyle="1" w:styleId="FarbigeListe-Akzent11">
    <w:name w:val="Farbige Liste - Akzent 11"/>
    <w:basedOn w:val="Normal"/>
    <w:uiPriority w:val="34"/>
    <w:qFormat/>
    <w:rsid w:val="003512CC"/>
    <w:pPr>
      <w:ind w:left="720"/>
    </w:pPr>
    <w:rPr>
      <w:rFonts w:eastAsia="MS ??" w:cs="Arial"/>
      <w:szCs w:val="24"/>
    </w:rPr>
  </w:style>
  <w:style w:type="paragraph" w:customStyle="1" w:styleId="fshl1">
    <w:name w:val="fs_hl_1"/>
    <w:basedOn w:val="Heading1"/>
    <w:next w:val="Normal"/>
    <w:rsid w:val="003512CC"/>
    <w:pPr>
      <w:numPr>
        <w:numId w:val="0"/>
      </w:numPr>
      <w:tabs>
        <w:tab w:val="num" w:pos="360"/>
      </w:tabs>
      <w:spacing w:after="60"/>
      <w:ind w:left="360" w:hanging="360"/>
    </w:pPr>
    <w:rPr>
      <w:rFonts w:eastAsia="MS ??" w:cs="Frutiger LT 47 LightCn"/>
      <w:bCs w:val="0"/>
      <w:kern w:val="32"/>
      <w:szCs w:val="32"/>
      <w:lang w:eastAsia="en-US"/>
    </w:rPr>
  </w:style>
  <w:style w:type="paragraph" w:customStyle="1" w:styleId="00Bullet1">
    <w:name w:val="00 Bullet 1"/>
    <w:basedOn w:val="Normal"/>
    <w:link w:val="00Bullet1Car"/>
    <w:qFormat/>
    <w:rsid w:val="003512CC"/>
    <w:pPr>
      <w:numPr>
        <w:numId w:val="2"/>
      </w:numPr>
      <w:jc w:val="both"/>
    </w:pPr>
    <w:rPr>
      <w:sz w:val="20"/>
      <w:lang w:val="en-GB" w:eastAsia="en-GB"/>
    </w:rPr>
  </w:style>
  <w:style w:type="character" w:customStyle="1" w:styleId="00Bullet1Car">
    <w:name w:val="00 Bullet 1 Car"/>
    <w:link w:val="00Bullet1"/>
    <w:rsid w:val="003512CC"/>
    <w:rPr>
      <w:rFonts w:ascii="Arial" w:eastAsia="Times New Roman" w:hAnsi="Arial" w:cs="Times New Roman"/>
      <w:sz w:val="20"/>
      <w:szCs w:val="20"/>
      <w:lang w:eastAsia="en-GB"/>
    </w:rPr>
  </w:style>
  <w:style w:type="paragraph" w:customStyle="1" w:styleId="00TableBulletA">
    <w:name w:val="00 Table Bullet A"/>
    <w:basedOn w:val="Normal"/>
    <w:link w:val="00TableBulletACar"/>
    <w:qFormat/>
    <w:rsid w:val="003512CC"/>
    <w:pPr>
      <w:spacing w:after="40"/>
      <w:ind w:left="313" w:right="128" w:hanging="249"/>
      <w:jc w:val="both"/>
    </w:pPr>
    <w:rPr>
      <w:rFonts w:eastAsia="Calibri"/>
      <w:sz w:val="16"/>
      <w:szCs w:val="16"/>
      <w:lang w:val="en-GB" w:eastAsia="en-US"/>
    </w:rPr>
  </w:style>
  <w:style w:type="character" w:customStyle="1" w:styleId="00TableBulletACar">
    <w:name w:val="00 Table Bullet A Car"/>
    <w:link w:val="00TableBulletA"/>
    <w:rsid w:val="003512CC"/>
    <w:rPr>
      <w:rFonts w:ascii="Arial" w:eastAsia="Calibri" w:hAnsi="Arial" w:cs="Times New Roman"/>
      <w:sz w:val="16"/>
      <w:szCs w:val="16"/>
    </w:rPr>
  </w:style>
  <w:style w:type="paragraph" w:customStyle="1" w:styleId="00Normal">
    <w:name w:val="00 Normal"/>
    <w:basedOn w:val="Normal"/>
    <w:link w:val="00NormalCar1"/>
    <w:qFormat/>
    <w:rsid w:val="003512CC"/>
    <w:pPr>
      <w:spacing w:before="120"/>
      <w:jc w:val="both"/>
    </w:pPr>
    <w:rPr>
      <w:sz w:val="20"/>
      <w:lang w:val="en-GB" w:eastAsia="en-GB"/>
    </w:rPr>
  </w:style>
  <w:style w:type="character" w:customStyle="1" w:styleId="00NormalCar1">
    <w:name w:val="00 Normal Car1"/>
    <w:link w:val="00Normal"/>
    <w:rsid w:val="003512CC"/>
    <w:rPr>
      <w:rFonts w:ascii="Arial" w:eastAsia="Times New Roman" w:hAnsi="Arial" w:cs="Times New Roman"/>
      <w:sz w:val="20"/>
      <w:szCs w:val="20"/>
      <w:lang w:eastAsia="en-GB"/>
    </w:rPr>
  </w:style>
  <w:style w:type="paragraph" w:customStyle="1" w:styleId="Default">
    <w:name w:val="Default"/>
    <w:rsid w:val="003512CC"/>
    <w:pPr>
      <w:autoSpaceDE w:val="0"/>
      <w:autoSpaceDN w:val="0"/>
      <w:adjustRightInd w:val="0"/>
      <w:spacing w:after="0" w:line="240" w:lineRule="auto"/>
    </w:pPr>
    <w:rPr>
      <w:rFonts w:ascii="Helvetica 45 Light" w:eastAsia="MS Mincho" w:hAnsi="Helvetica 45 Light" w:cs="Helvetica 45 Light"/>
      <w:color w:val="000000"/>
      <w:sz w:val="24"/>
      <w:szCs w:val="24"/>
      <w:lang w:val="de-DE"/>
    </w:rPr>
  </w:style>
  <w:style w:type="character" w:styleId="Strong">
    <w:name w:val="Strong"/>
    <w:uiPriority w:val="22"/>
    <w:qFormat/>
    <w:rsid w:val="003512CC"/>
    <w:rPr>
      <w:b/>
      <w:bCs/>
    </w:rPr>
  </w:style>
  <w:style w:type="paragraph" w:customStyle="1" w:styleId="00Bullet2">
    <w:name w:val="00 Bullet 2"/>
    <w:basedOn w:val="00Bullet1"/>
    <w:link w:val="00Bullet2Car"/>
    <w:qFormat/>
    <w:rsid w:val="003512CC"/>
    <w:pPr>
      <w:numPr>
        <w:numId w:val="0"/>
      </w:numPr>
      <w:tabs>
        <w:tab w:val="left" w:pos="709"/>
      </w:tabs>
      <w:ind w:left="709" w:hanging="283"/>
    </w:pPr>
  </w:style>
  <w:style w:type="character" w:customStyle="1" w:styleId="00Bullet2Car">
    <w:name w:val="00 Bullet 2 Car"/>
    <w:link w:val="00Bullet2"/>
    <w:rsid w:val="003512CC"/>
    <w:rPr>
      <w:rFonts w:ascii="Arial" w:eastAsia="Times New Roman" w:hAnsi="Arial" w:cs="Times New Roman"/>
      <w:sz w:val="20"/>
      <w:szCs w:val="20"/>
      <w:lang w:eastAsia="en-GB"/>
    </w:rPr>
  </w:style>
  <w:style w:type="character" w:customStyle="1" w:styleId="FontStyle129">
    <w:name w:val="Font Style129"/>
    <w:rsid w:val="003512CC"/>
    <w:rPr>
      <w:rFonts w:ascii="Tahoma" w:hAnsi="Tahoma" w:cs="Tahoma"/>
      <w:sz w:val="18"/>
      <w:szCs w:val="18"/>
    </w:rPr>
  </w:style>
  <w:style w:type="paragraph" w:customStyle="1" w:styleId="Style79">
    <w:name w:val="Style79"/>
    <w:basedOn w:val="Normal"/>
    <w:rsid w:val="003512CC"/>
    <w:pPr>
      <w:widowControl w:val="0"/>
      <w:autoSpaceDE w:val="0"/>
      <w:autoSpaceDN w:val="0"/>
      <w:adjustRightInd w:val="0"/>
      <w:spacing w:line="283" w:lineRule="exact"/>
    </w:pPr>
    <w:rPr>
      <w:rFonts w:ascii="Bookman Old Style" w:hAnsi="Bookman Old Style"/>
      <w:szCs w:val="24"/>
      <w:lang w:eastAsia="en-US"/>
    </w:rPr>
  </w:style>
  <w:style w:type="character" w:customStyle="1" w:styleId="FontStyle126">
    <w:name w:val="Font Style126"/>
    <w:rsid w:val="003512CC"/>
    <w:rPr>
      <w:rFonts w:ascii="Tahoma" w:hAnsi="Tahoma" w:cs="Tahoma"/>
      <w:i/>
      <w:iCs/>
      <w:sz w:val="18"/>
      <w:szCs w:val="18"/>
    </w:rPr>
  </w:style>
  <w:style w:type="paragraph" w:customStyle="1" w:styleId="Style55">
    <w:name w:val="Style55"/>
    <w:basedOn w:val="Normal"/>
    <w:rsid w:val="003512CC"/>
    <w:pPr>
      <w:widowControl w:val="0"/>
      <w:autoSpaceDE w:val="0"/>
      <w:autoSpaceDN w:val="0"/>
      <w:adjustRightInd w:val="0"/>
    </w:pPr>
    <w:rPr>
      <w:rFonts w:ascii="Bookman Old Style" w:hAnsi="Bookman Old Style"/>
      <w:szCs w:val="24"/>
      <w:lang w:eastAsia="en-US"/>
    </w:rPr>
  </w:style>
  <w:style w:type="character" w:customStyle="1" w:styleId="FontStyle127">
    <w:name w:val="Font Style127"/>
    <w:rsid w:val="003512CC"/>
    <w:rPr>
      <w:rFonts w:ascii="Tahoma" w:hAnsi="Tahoma" w:cs="Tahoma"/>
      <w:b/>
      <w:bCs/>
      <w:sz w:val="18"/>
      <w:szCs w:val="18"/>
    </w:rPr>
  </w:style>
  <w:style w:type="character" w:customStyle="1" w:styleId="FootnoteTextChar2">
    <w:name w:val="Footnote Text Char2"/>
    <w:aliases w:val="single space Char1,ft Char1,Footnote Text Char1 Char1,Footnote Text Char2 Char Char1,Footnote Text Char1 Char Char Char1,Footnote Text Char2 Char Char Char Char1,Footnote Text Char1 Char Char Char Char Char1,ALTS FOOTNOTE Char1"/>
    <w:locked/>
    <w:rsid w:val="003512CC"/>
    <w:rPr>
      <w:rFonts w:ascii="Calibri" w:hAnsi="Calibri" w:cs="Calibri"/>
      <w:sz w:val="22"/>
      <w:szCs w:val="22"/>
      <w:lang w:val="de-DE" w:eastAsia="de-DE"/>
    </w:rPr>
  </w:style>
  <w:style w:type="paragraph" w:styleId="ListParagraph">
    <w:name w:val="List Paragraph"/>
    <w:aliases w:val="Table/Figure Heading,Listeafsnit,Colorful List - Accent 11,Dot pt,F5 List Paragraph,List Paragraph1,No Spacing1,List Paragraph Char Char Char,Indicator Text,Numbered Para 1,Bullet 1,Bullet Points,MAIN CONTENT,List Paragraph11,List1,lp1"/>
    <w:basedOn w:val="Normal"/>
    <w:link w:val="ListParagraphChar"/>
    <w:uiPriority w:val="34"/>
    <w:qFormat/>
    <w:rsid w:val="003512CC"/>
    <w:pPr>
      <w:spacing w:after="200" w:line="276" w:lineRule="auto"/>
      <w:ind w:left="720"/>
      <w:contextualSpacing/>
    </w:pPr>
    <w:rPr>
      <w:rFonts w:ascii="Calibri" w:eastAsia="Calibri" w:hAnsi="Calibri"/>
      <w:sz w:val="22"/>
      <w:szCs w:val="22"/>
      <w:lang w:val="en-GB" w:eastAsia="en-US"/>
    </w:rPr>
  </w:style>
  <w:style w:type="character" w:customStyle="1" w:styleId="FlietextZchn">
    <w:name w:val="Fließtext Zchn"/>
    <w:rsid w:val="003512CC"/>
    <w:rPr>
      <w:rFonts w:ascii="Frutiger LT 47 LightCn" w:eastAsia="Times New Roman" w:hAnsi="Frutiger LT 47 LightCn"/>
      <w:sz w:val="22"/>
      <w:lang w:val="en-US" w:eastAsia="de-DE"/>
    </w:rPr>
  </w:style>
  <w:style w:type="paragraph" w:customStyle="1" w:styleId="FormatvorlageTextkrperFettBenutzerdefinierteFarbeRGB49">
    <w:name w:val="Formatvorlage Textkörper + Fett Benutzerdefinierte Farbe(RGB(49"/>
    <w:aliases w:val="65,122)) ..."/>
    <w:basedOn w:val="BodyText"/>
    <w:rsid w:val="003512CC"/>
    <w:pPr>
      <w:spacing w:after="0"/>
      <w:jc w:val="left"/>
    </w:pPr>
    <w:rPr>
      <w:rFonts w:ascii="Frutiger LT 47 LightCn" w:hAnsi="Frutiger LT 47 LightCn"/>
      <w:b/>
      <w:bCs/>
      <w:color w:val="31417A"/>
    </w:rPr>
  </w:style>
  <w:style w:type="character" w:customStyle="1" w:styleId="bignum">
    <w:name w:val="bignum"/>
    <w:rsid w:val="003512CC"/>
  </w:style>
  <w:style w:type="character" w:styleId="Emphasis">
    <w:name w:val="Emphasis"/>
    <w:uiPriority w:val="20"/>
    <w:qFormat/>
    <w:rsid w:val="003512CC"/>
    <w:rPr>
      <w:b/>
      <w:bCs/>
      <w:i w:val="0"/>
      <w:iCs w:val="0"/>
    </w:rPr>
  </w:style>
  <w:style w:type="character" w:customStyle="1" w:styleId="st">
    <w:name w:val="st"/>
    <w:rsid w:val="003512CC"/>
  </w:style>
  <w:style w:type="character" w:customStyle="1" w:styleId="label-numeric">
    <w:name w:val="label-numeric"/>
    <w:rsid w:val="003512CC"/>
  </w:style>
  <w:style w:type="character" w:customStyle="1" w:styleId="meta">
    <w:name w:val="meta"/>
    <w:rsid w:val="003512CC"/>
  </w:style>
  <w:style w:type="character" w:customStyle="1" w:styleId="numeric">
    <w:name w:val="numeric"/>
    <w:rsid w:val="003512CC"/>
  </w:style>
  <w:style w:type="paragraph" w:customStyle="1" w:styleId="BodyText1">
    <w:name w:val="Body Text1"/>
    <w:basedOn w:val="Normal"/>
    <w:link w:val="BodytextCharChar"/>
    <w:uiPriority w:val="99"/>
    <w:qFormat/>
    <w:rsid w:val="003512CC"/>
    <w:pPr>
      <w:autoSpaceDE w:val="0"/>
      <w:autoSpaceDN w:val="0"/>
      <w:adjustRightInd w:val="0"/>
      <w:spacing w:line="240" w:lineRule="atLeast"/>
      <w:jc w:val="both"/>
      <w:textAlignment w:val="center"/>
    </w:pPr>
    <w:rPr>
      <w:rFonts w:ascii="Georgia" w:eastAsia="Arial" w:hAnsi="Georgia" w:cs="Georgia"/>
      <w:color w:val="000000"/>
      <w:sz w:val="20"/>
      <w:lang w:eastAsia="en-US"/>
    </w:rPr>
  </w:style>
  <w:style w:type="character" w:customStyle="1" w:styleId="BodytextCharChar">
    <w:name w:val="Body text Char Char"/>
    <w:link w:val="BodyText1"/>
    <w:uiPriority w:val="99"/>
    <w:locked/>
    <w:rsid w:val="003512CC"/>
    <w:rPr>
      <w:rFonts w:ascii="Georgia" w:eastAsia="Arial" w:hAnsi="Georgia" w:cs="Georgia"/>
      <w:color w:val="000000"/>
      <w:sz w:val="20"/>
      <w:szCs w:val="20"/>
      <w:lang w:val="en-US"/>
    </w:rPr>
  </w:style>
  <w:style w:type="paragraph" w:styleId="NoSpacing">
    <w:name w:val="No Spacing"/>
    <w:uiPriority w:val="1"/>
    <w:qFormat/>
    <w:rsid w:val="003512CC"/>
    <w:pPr>
      <w:spacing w:after="0" w:line="240" w:lineRule="auto"/>
    </w:pPr>
    <w:rPr>
      <w:rFonts w:ascii="Arial" w:eastAsia="Calibri" w:hAnsi="Arial" w:cs="Times New Roman"/>
      <w:lang w:val="en-ZA"/>
    </w:rPr>
  </w:style>
  <w:style w:type="paragraph" w:customStyle="1" w:styleId="00TableNormalTextBold">
    <w:name w:val="00 Table Normal Text Bold"/>
    <w:basedOn w:val="Normal"/>
    <w:qFormat/>
    <w:rsid w:val="003512CC"/>
    <w:pPr>
      <w:ind w:left="28"/>
      <w:jc w:val="both"/>
    </w:pPr>
    <w:rPr>
      <w:rFonts w:eastAsia="Calibri"/>
      <w:b/>
      <w:sz w:val="16"/>
      <w:lang w:val="en-GB" w:eastAsia="fr-FR"/>
    </w:rPr>
  </w:style>
  <w:style w:type="paragraph" w:customStyle="1" w:styleId="00TableTitleMain">
    <w:name w:val="00 Table Title Main"/>
    <w:basedOn w:val="Normal"/>
    <w:link w:val="00TableTitleMainCar"/>
    <w:qFormat/>
    <w:rsid w:val="003512CC"/>
    <w:pPr>
      <w:ind w:left="28"/>
      <w:jc w:val="center"/>
    </w:pPr>
    <w:rPr>
      <w:rFonts w:eastAsia="Calibri"/>
      <w:b/>
      <w:color w:val="FFFFFF"/>
      <w:sz w:val="18"/>
      <w:szCs w:val="22"/>
      <w:lang w:val="en-GB" w:eastAsia="fr-FR"/>
    </w:rPr>
  </w:style>
  <w:style w:type="character" w:customStyle="1" w:styleId="00TableTitleMainCar">
    <w:name w:val="00 Table Title Main Car"/>
    <w:link w:val="00TableTitleMain"/>
    <w:rsid w:val="003512CC"/>
    <w:rPr>
      <w:rFonts w:ascii="Arial" w:eastAsia="Calibri" w:hAnsi="Arial" w:cs="Times New Roman"/>
      <w:b/>
      <w:color w:val="FFFFFF"/>
      <w:sz w:val="18"/>
      <w:lang w:eastAsia="fr-FR"/>
    </w:rPr>
  </w:style>
  <w:style w:type="paragraph" w:customStyle="1" w:styleId="00TableNormalText">
    <w:name w:val="00 Table Normal Text"/>
    <w:basedOn w:val="00TableNormalTextBold"/>
    <w:rsid w:val="003512CC"/>
    <w:rPr>
      <w:b w:val="0"/>
    </w:rPr>
  </w:style>
  <w:style w:type="paragraph" w:customStyle="1" w:styleId="Betreffszeilen">
    <w:name w:val="Betreffszeilen"/>
    <w:basedOn w:val="Normal"/>
    <w:rsid w:val="003512CC"/>
    <w:pPr>
      <w:spacing w:before="120"/>
      <w:jc w:val="both"/>
    </w:pPr>
    <w:rPr>
      <w:b/>
      <w:sz w:val="22"/>
      <w:lang w:val="en-GB" w:eastAsia="en-GB"/>
    </w:rPr>
  </w:style>
  <w:style w:type="paragraph" w:customStyle="1" w:styleId="flietext0">
    <w:name w:val="fließtext"/>
    <w:basedOn w:val="Normal"/>
    <w:rsid w:val="003512CC"/>
    <w:pPr>
      <w:keepLines/>
      <w:spacing w:after="246" w:line="320" w:lineRule="exact"/>
      <w:jc w:val="both"/>
    </w:pPr>
    <w:rPr>
      <w:rFonts w:ascii="RotisSemiSans" w:hAnsi="RotisSemiSans"/>
      <w:lang w:val="en-GB"/>
    </w:rPr>
  </w:style>
  <w:style w:type="paragraph" w:customStyle="1" w:styleId="Booklet">
    <w:name w:val="Booklet"/>
    <w:basedOn w:val="Normal"/>
    <w:rsid w:val="003512CC"/>
    <w:rPr>
      <w:rFonts w:ascii="Frutiger LT 47 LightCn" w:hAnsi="Frutiger LT 47 LightCn"/>
      <w:sz w:val="22"/>
      <w:szCs w:val="24"/>
      <w:lang w:val="de-DE"/>
    </w:rPr>
  </w:style>
  <w:style w:type="paragraph" w:customStyle="1" w:styleId="FSHeader1">
    <w:name w:val="FS Header 1"/>
    <w:basedOn w:val="Heading1"/>
    <w:qFormat/>
    <w:rsid w:val="003512CC"/>
    <w:pPr>
      <w:keepNext w:val="0"/>
      <w:widowControl w:val="0"/>
      <w:numPr>
        <w:numId w:val="31"/>
      </w:numPr>
      <w:tabs>
        <w:tab w:val="left" w:pos="851"/>
      </w:tabs>
      <w:spacing w:before="360" w:after="240"/>
    </w:pPr>
    <w:rPr>
      <w:rFonts w:eastAsia="MS Mincho" w:cs="Frutiger LT 47 LightCn"/>
      <w:bCs w:val="0"/>
    </w:rPr>
  </w:style>
  <w:style w:type="paragraph" w:customStyle="1" w:styleId="FSHeader2">
    <w:name w:val="FS Header 2"/>
    <w:basedOn w:val="Heading2"/>
    <w:qFormat/>
    <w:rsid w:val="003512CC"/>
    <w:pPr>
      <w:numPr>
        <w:numId w:val="31"/>
      </w:numPr>
      <w:tabs>
        <w:tab w:val="left" w:pos="851"/>
      </w:tabs>
      <w:jc w:val="both"/>
    </w:pPr>
    <w:rPr>
      <w:rFonts w:eastAsia="SimSun" w:cs="Frutiger LT 47 LightCn"/>
      <w:bCs/>
      <w:i/>
    </w:rPr>
  </w:style>
  <w:style w:type="paragraph" w:customStyle="1" w:styleId="FSHeader3">
    <w:name w:val="FS Header 3"/>
    <w:basedOn w:val="Heading3"/>
    <w:qFormat/>
    <w:rsid w:val="003512CC"/>
    <w:pPr>
      <w:numPr>
        <w:numId w:val="31"/>
      </w:numPr>
      <w:tabs>
        <w:tab w:val="clear" w:pos="851"/>
        <w:tab w:val="num" w:pos="360"/>
      </w:tabs>
      <w:ind w:left="0" w:firstLine="0"/>
      <w:jc w:val="both"/>
    </w:pPr>
    <w:rPr>
      <w:rFonts w:eastAsia="MS Mincho" w:cs="Frutiger LT 47 LightCn"/>
      <w:bCs/>
    </w:rPr>
  </w:style>
  <w:style w:type="paragraph" w:styleId="ListBullet">
    <w:name w:val="List Bullet"/>
    <w:basedOn w:val="Normal"/>
    <w:rsid w:val="003512CC"/>
    <w:pPr>
      <w:numPr>
        <w:numId w:val="13"/>
      </w:numPr>
      <w:contextualSpacing/>
    </w:pPr>
  </w:style>
  <w:style w:type="paragraph" w:styleId="Revision">
    <w:name w:val="Revision"/>
    <w:hidden/>
    <w:uiPriority w:val="71"/>
    <w:rsid w:val="003512CC"/>
    <w:pPr>
      <w:spacing w:after="0" w:line="240" w:lineRule="auto"/>
    </w:pPr>
    <w:rPr>
      <w:rFonts w:ascii="Arial" w:eastAsia="Times New Roman" w:hAnsi="Arial" w:cs="Times New Roman"/>
      <w:sz w:val="24"/>
      <w:szCs w:val="20"/>
      <w:lang w:val="en-US" w:eastAsia="de-DE"/>
    </w:rPr>
  </w:style>
  <w:style w:type="paragraph" w:styleId="ListNumber">
    <w:name w:val="List Number"/>
    <w:basedOn w:val="Normal"/>
    <w:rsid w:val="003512CC"/>
    <w:pPr>
      <w:tabs>
        <w:tab w:val="left" w:pos="851"/>
      </w:tabs>
      <w:spacing w:before="40" w:after="40"/>
      <w:jc w:val="both"/>
    </w:pPr>
    <w:rPr>
      <w:sz w:val="20"/>
      <w:lang w:val="en-GB" w:eastAsia="en-GB"/>
    </w:rPr>
  </w:style>
  <w:style w:type="paragraph" w:customStyle="1" w:styleId="FormatvorlageBeschriftungCaptionCharCharCaption1CharCharCaption1Ch">
    <w:name w:val="Formatvorlage BeschriftungCaption Char CharCaption1 Char CharCaption1 Ch..."/>
    <w:basedOn w:val="Caption"/>
    <w:rsid w:val="003512CC"/>
    <w:pPr>
      <w:spacing w:before="240"/>
      <w:ind w:left="1134" w:hanging="1134"/>
    </w:pPr>
    <w:rPr>
      <w:rFonts w:ascii="Frutiger LT 47 LightCn" w:hAnsi="Frutiger LT 47 LightCn"/>
      <w:sz w:val="22"/>
    </w:rPr>
  </w:style>
  <w:style w:type="paragraph" w:customStyle="1" w:styleId="FormatvorlageBeschriftungCaptionCharCharCaption1CharCharCaption1Ch1">
    <w:name w:val="Formatvorlage BeschriftungCaption Char CharCaption1 Char CharCaption1 Ch...1"/>
    <w:basedOn w:val="Caption"/>
    <w:rsid w:val="003512CC"/>
    <w:pPr>
      <w:spacing w:before="240" w:after="120"/>
      <w:ind w:left="1134" w:hanging="1134"/>
    </w:pPr>
    <w:rPr>
      <w:rFonts w:ascii="Frutiger LT 47 LightCn" w:hAnsi="Frutiger LT 47 LightCn"/>
      <w:sz w:val="22"/>
    </w:rPr>
  </w:style>
  <w:style w:type="paragraph" w:styleId="Index2">
    <w:name w:val="index 2"/>
    <w:basedOn w:val="Normal"/>
    <w:next w:val="Normal"/>
    <w:autoRedefine/>
    <w:rsid w:val="003512CC"/>
    <w:pPr>
      <w:spacing w:before="120" w:after="120"/>
      <w:ind w:left="480" w:hanging="240"/>
      <w:jc w:val="both"/>
    </w:pPr>
    <w:rPr>
      <w:sz w:val="20"/>
      <w:lang w:val="en-GB" w:eastAsia="en-GB"/>
    </w:rPr>
  </w:style>
  <w:style w:type="paragraph" w:customStyle="1" w:styleId="Style5">
    <w:name w:val="Style5"/>
    <w:basedOn w:val="Normal"/>
    <w:rsid w:val="003512CC"/>
    <w:pPr>
      <w:numPr>
        <w:numId w:val="14"/>
      </w:numPr>
      <w:spacing w:after="120"/>
      <w:jc w:val="both"/>
    </w:pPr>
    <w:rPr>
      <w:rFonts w:ascii="Frutiger LT 47 LightCn" w:hAnsi="Frutiger LT 47 LightCn"/>
      <w:sz w:val="22"/>
    </w:rPr>
  </w:style>
  <w:style w:type="numbering" w:customStyle="1" w:styleId="Numbered">
    <w:name w:val="Numbered"/>
    <w:rsid w:val="003512CC"/>
    <w:pPr>
      <w:numPr>
        <w:numId w:val="17"/>
      </w:numPr>
    </w:pPr>
  </w:style>
  <w:style w:type="paragraph" w:styleId="BodyTextIndent">
    <w:name w:val="Body Text Indent"/>
    <w:basedOn w:val="Normal"/>
    <w:link w:val="BodyTextIndentChar"/>
    <w:rsid w:val="003512CC"/>
    <w:pPr>
      <w:spacing w:after="120"/>
      <w:ind w:left="283"/>
    </w:pPr>
  </w:style>
  <w:style w:type="character" w:customStyle="1" w:styleId="BodyTextIndentChar">
    <w:name w:val="Body Text Indent Char"/>
    <w:basedOn w:val="DefaultParagraphFont"/>
    <w:link w:val="BodyTextIndent"/>
    <w:rsid w:val="003512CC"/>
    <w:rPr>
      <w:rFonts w:ascii="Arial" w:eastAsia="Times New Roman" w:hAnsi="Arial" w:cs="Times New Roman"/>
      <w:sz w:val="24"/>
      <w:szCs w:val="20"/>
      <w:lang w:val="en-US" w:eastAsia="de-DE"/>
    </w:rPr>
  </w:style>
  <w:style w:type="paragraph" w:customStyle="1" w:styleId="Formatvorlageberschrift3FrutigerLT47LightCn11PtBenutzerdefin">
    <w:name w:val="Formatvorlage Überschrift 3 + Frutiger LT 47 LightCn 11 Pt. Benutzerdefin..."/>
    <w:basedOn w:val="Heading3"/>
    <w:rsid w:val="003512CC"/>
    <w:rPr>
      <w:bCs/>
      <w:sz w:val="22"/>
    </w:rPr>
  </w:style>
  <w:style w:type="paragraph" w:customStyle="1" w:styleId="Formatvorlageberschrift2FrutigerLT47LightCn13PtNichtKursiv">
    <w:name w:val="Formatvorlage Überschrift 2 + Frutiger LT 47 LightCn 13 Pt. Nicht Kursiv..."/>
    <w:basedOn w:val="Heading2"/>
    <w:rsid w:val="003512CC"/>
    <w:pPr>
      <w:spacing w:before="120"/>
    </w:pPr>
    <w:rPr>
      <w:bCs/>
      <w:i/>
    </w:rPr>
  </w:style>
  <w:style w:type="paragraph" w:customStyle="1" w:styleId="Formatvorlageberschrift1FrutigerLT47LightCn14PtBenutzerdefin">
    <w:name w:val="Formatvorlage Überschrift 1 + Frutiger LT 47 LightCn 14 Pt. Benutzerdefin..."/>
    <w:basedOn w:val="Heading1"/>
    <w:rsid w:val="003512CC"/>
    <w:rPr>
      <w:bCs w:val="0"/>
    </w:rPr>
  </w:style>
  <w:style w:type="paragraph" w:styleId="TOC4">
    <w:name w:val="toc 4"/>
    <w:basedOn w:val="Normal"/>
    <w:next w:val="Normal"/>
    <w:autoRedefine/>
    <w:uiPriority w:val="39"/>
    <w:rsid w:val="005B1473"/>
    <w:pPr>
      <w:tabs>
        <w:tab w:val="left" w:pos="1418"/>
        <w:tab w:val="right" w:leader="dot" w:pos="10065"/>
      </w:tabs>
      <w:spacing w:after="60"/>
      <w:ind w:left="1418" w:hanging="851"/>
    </w:pPr>
    <w:rPr>
      <w:rFonts w:ascii="Frutiger LT 47 LightCn" w:hAnsi="Frutiger LT 47 LightCn"/>
      <w:sz w:val="22"/>
    </w:rPr>
  </w:style>
  <w:style w:type="paragraph" w:customStyle="1" w:styleId="fslisted">
    <w:name w:val="fs_listed"/>
    <w:basedOn w:val="Normal"/>
    <w:link w:val="fslistedZchn"/>
    <w:uiPriority w:val="99"/>
    <w:rsid w:val="00D87A36"/>
    <w:pPr>
      <w:numPr>
        <w:ilvl w:val="1"/>
        <w:numId w:val="24"/>
      </w:numPr>
      <w:tabs>
        <w:tab w:val="left" w:pos="822"/>
      </w:tabs>
    </w:pPr>
    <w:rPr>
      <w:rFonts w:ascii="Frutiger LT 47 LightCn" w:hAnsi="Frutiger LT 47 LightCn"/>
      <w:lang w:eastAsia="en-US"/>
    </w:rPr>
  </w:style>
  <w:style w:type="character" w:customStyle="1" w:styleId="fslistedZchn">
    <w:name w:val="fs_listed Zchn"/>
    <w:link w:val="fslisted"/>
    <w:uiPriority w:val="99"/>
    <w:locked/>
    <w:rsid w:val="00D87A36"/>
    <w:rPr>
      <w:rFonts w:ascii="Frutiger LT 47 LightCn" w:eastAsia="Times New Roman" w:hAnsi="Frutiger LT 47 LightCn" w:cs="Times New Roman"/>
      <w:sz w:val="24"/>
      <w:szCs w:val="20"/>
      <w:lang w:val="en-US"/>
    </w:rPr>
  </w:style>
  <w:style w:type="paragraph" w:customStyle="1" w:styleId="fssglInfoStd">
    <w:name w:val="fs_sglInfoStd"/>
    <w:basedOn w:val="Normal"/>
    <w:rsid w:val="00C239A1"/>
    <w:pPr>
      <w:numPr>
        <w:numId w:val="40"/>
      </w:numPr>
      <w:tabs>
        <w:tab w:val="left" w:pos="3119"/>
      </w:tabs>
      <w:suppressAutoHyphens/>
      <w:spacing w:before="240" w:after="200"/>
    </w:pPr>
    <w:rPr>
      <w:rFonts w:ascii="Frutiger LT 47 LightCn" w:hAnsi="Frutiger LT 47 LightCn"/>
      <w:b/>
      <w:sz w:val="22"/>
      <w:szCs w:val="24"/>
      <w:lang w:eastAsia="ar-SA"/>
    </w:rPr>
  </w:style>
  <w:style w:type="paragraph" w:customStyle="1" w:styleId="fslistedtab">
    <w:name w:val="fs_listed_tab"/>
    <w:basedOn w:val="Normal"/>
    <w:link w:val="fslistedtabZchn"/>
    <w:uiPriority w:val="99"/>
    <w:rsid w:val="00C239A1"/>
    <w:pPr>
      <w:numPr>
        <w:numId w:val="20"/>
      </w:numPr>
      <w:tabs>
        <w:tab w:val="left" w:pos="284"/>
      </w:tabs>
      <w:suppressAutoHyphens/>
    </w:pPr>
    <w:rPr>
      <w:rFonts w:ascii="Frutiger LT 47 LightCn" w:hAnsi="Frutiger LT 47 LightCn"/>
      <w:szCs w:val="24"/>
      <w:lang w:eastAsia="ar-SA"/>
    </w:rPr>
  </w:style>
  <w:style w:type="character" w:customStyle="1" w:styleId="fslistedtabZchn">
    <w:name w:val="fs_listed_tab Zchn"/>
    <w:basedOn w:val="fslistedZchn"/>
    <w:link w:val="fslistedtab"/>
    <w:uiPriority w:val="99"/>
    <w:locked/>
    <w:rsid w:val="00C239A1"/>
    <w:rPr>
      <w:rFonts w:ascii="Frutiger LT 47 LightCn" w:eastAsia="Times New Roman" w:hAnsi="Frutiger LT 47 LightCn" w:cs="Times New Roman"/>
      <w:sz w:val="24"/>
      <w:szCs w:val="24"/>
      <w:lang w:val="en-US" w:eastAsia="ar-SA"/>
    </w:rPr>
  </w:style>
  <w:style w:type="table" w:styleId="MediumShading1-Accent1">
    <w:name w:val="Medium Shading 1 Accent 1"/>
    <w:basedOn w:val="TableNormal"/>
    <w:uiPriority w:val="63"/>
    <w:rsid w:val="003C7AB8"/>
    <w:pPr>
      <w:spacing w:after="0" w:line="240" w:lineRule="auto"/>
    </w:pPr>
    <w:rPr>
      <w:lang w:val="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bodytext6">
    <w:name w:val="bodytext6"/>
    <w:basedOn w:val="Normal"/>
    <w:rsid w:val="00966287"/>
    <w:pPr>
      <w:spacing w:after="225" w:line="285" w:lineRule="atLeast"/>
    </w:pPr>
    <w:rPr>
      <w:rFonts w:ascii="Verdana" w:hAnsi="Verdana" w:cs="Arial"/>
      <w:sz w:val="20"/>
      <w:lang w:eastAsia="en-US"/>
    </w:rPr>
  </w:style>
  <w:style w:type="paragraph" w:customStyle="1" w:styleId="Paragraphedeliste">
    <w:name w:val="Paragraphe de liste"/>
    <w:basedOn w:val="Normal"/>
    <w:uiPriority w:val="34"/>
    <w:qFormat/>
    <w:rsid w:val="00A01A6B"/>
    <w:pPr>
      <w:spacing w:after="200" w:line="276" w:lineRule="auto"/>
      <w:ind w:left="720"/>
      <w:contextualSpacing/>
    </w:pPr>
    <w:rPr>
      <w:rFonts w:ascii="Calibri" w:eastAsia="Calibri" w:hAnsi="Calibri"/>
      <w:sz w:val="22"/>
      <w:szCs w:val="22"/>
      <w:lang w:val="en-GB" w:eastAsia="en-US" w:bidi="en-US"/>
    </w:rPr>
  </w:style>
  <w:style w:type="character" w:customStyle="1" w:styleId="apple-style-span">
    <w:name w:val="apple-style-span"/>
    <w:basedOn w:val="DefaultParagraphFont"/>
    <w:rsid w:val="00F82ABA"/>
  </w:style>
  <w:style w:type="paragraph" w:styleId="BlockText">
    <w:name w:val="Block Text"/>
    <w:basedOn w:val="Normal"/>
    <w:rsid w:val="00B62345"/>
    <w:pPr>
      <w:overflowPunct w:val="0"/>
      <w:autoSpaceDE w:val="0"/>
      <w:autoSpaceDN w:val="0"/>
      <w:adjustRightInd w:val="0"/>
      <w:ind w:left="426" w:right="-29"/>
      <w:jc w:val="both"/>
      <w:textAlignment w:val="baseline"/>
    </w:pPr>
    <w:rPr>
      <w:rFonts w:ascii="Palatino" w:hAnsi="Palatino"/>
      <w:lang w:val="en-GB"/>
    </w:rPr>
  </w:style>
  <w:style w:type="paragraph" w:customStyle="1" w:styleId="Eaoaeaa">
    <w:name w:val="Eaoae?aa"/>
    <w:basedOn w:val="Normal"/>
    <w:uiPriority w:val="99"/>
    <w:rsid w:val="00B62345"/>
    <w:pPr>
      <w:widowControl w:val="0"/>
      <w:tabs>
        <w:tab w:val="center" w:pos="4153"/>
        <w:tab w:val="right" w:pos="8306"/>
      </w:tabs>
    </w:pPr>
    <w:rPr>
      <w:rFonts w:ascii="Times New Roman" w:hAnsi="Times New Roman"/>
      <w:sz w:val="20"/>
      <w:lang w:eastAsia="tr-TR"/>
    </w:rPr>
  </w:style>
  <w:style w:type="paragraph" w:styleId="PlainText">
    <w:name w:val="Plain Text"/>
    <w:basedOn w:val="Normal"/>
    <w:link w:val="PlainTextChar"/>
    <w:uiPriority w:val="99"/>
    <w:unhideWhenUsed/>
    <w:rsid w:val="002868BD"/>
    <w:rPr>
      <w:rFonts w:ascii="Calibri" w:eastAsia="Calibri" w:hAnsi="Calibri"/>
      <w:sz w:val="22"/>
      <w:szCs w:val="21"/>
      <w:lang w:val="de-DE" w:eastAsia="en-US"/>
    </w:rPr>
  </w:style>
  <w:style w:type="character" w:customStyle="1" w:styleId="PlainTextChar">
    <w:name w:val="Plain Text Char"/>
    <w:basedOn w:val="DefaultParagraphFont"/>
    <w:link w:val="PlainText"/>
    <w:uiPriority w:val="99"/>
    <w:rsid w:val="002868BD"/>
    <w:rPr>
      <w:rFonts w:ascii="Calibri" w:eastAsia="Calibri" w:hAnsi="Calibri" w:cs="Times New Roman"/>
      <w:szCs w:val="21"/>
      <w:lang w:val="de-DE"/>
    </w:rPr>
  </w:style>
  <w:style w:type="paragraph" w:styleId="TOC5">
    <w:name w:val="toc 5"/>
    <w:basedOn w:val="Normal"/>
    <w:next w:val="Normal"/>
    <w:autoRedefine/>
    <w:uiPriority w:val="39"/>
    <w:unhideWhenUsed/>
    <w:rsid w:val="00412F6F"/>
    <w:pPr>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412F6F"/>
    <w:pPr>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412F6F"/>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412F6F"/>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412F6F"/>
    <w:pPr>
      <w:spacing w:after="100" w:line="276" w:lineRule="auto"/>
      <w:ind w:left="1760"/>
    </w:pPr>
    <w:rPr>
      <w:rFonts w:asciiTheme="minorHAnsi" w:eastAsiaTheme="minorEastAsia" w:hAnsiTheme="minorHAnsi" w:cstheme="minorBidi"/>
      <w:sz w:val="22"/>
      <w:szCs w:val="22"/>
      <w:lang w:eastAsia="en-US"/>
    </w:rPr>
  </w:style>
  <w:style w:type="paragraph" w:customStyle="1" w:styleId="text0">
    <w:name w:val="text"/>
    <w:basedOn w:val="Normal"/>
    <w:rsid w:val="006873BA"/>
    <w:pPr>
      <w:spacing w:before="120" w:after="120"/>
    </w:pPr>
    <w:rPr>
      <w:rFonts w:cs="Arial"/>
      <w:sz w:val="22"/>
      <w:szCs w:val="22"/>
      <w:lang w:val="de-DE"/>
    </w:rPr>
  </w:style>
  <w:style w:type="paragraph" w:customStyle="1" w:styleId="FSbulletpointsstandard">
    <w:name w:val="FS bullet points standard"/>
    <w:basedOn w:val="Normal"/>
    <w:qFormat/>
    <w:rsid w:val="00517AFF"/>
    <w:pPr>
      <w:numPr>
        <w:numId w:val="5"/>
      </w:numPr>
      <w:tabs>
        <w:tab w:val="clear" w:pos="644"/>
      </w:tabs>
      <w:spacing w:after="60"/>
      <w:ind w:left="567" w:hanging="567"/>
      <w:jc w:val="both"/>
    </w:pPr>
    <w:rPr>
      <w:rFonts w:ascii="Frutiger LT 47 LightCn" w:eastAsia="MS ??" w:hAnsi="Frutiger LT 47 LightCn" w:cs="Frutiger LT 47 LightCn"/>
      <w:sz w:val="22"/>
      <w:szCs w:val="22"/>
      <w:lang w:val="en-GB"/>
    </w:rPr>
  </w:style>
  <w:style w:type="paragraph" w:customStyle="1" w:styleId="Subheader1">
    <w:name w:val="Sub header 1"/>
    <w:basedOn w:val="Normal"/>
    <w:qFormat/>
    <w:rsid w:val="00517AFF"/>
    <w:pPr>
      <w:spacing w:before="240" w:after="120"/>
      <w:jc w:val="both"/>
    </w:pPr>
    <w:rPr>
      <w:rFonts w:ascii="Frutiger LT 47 LightCn" w:eastAsia="MS ??" w:hAnsi="Frutiger LT 47 LightCn" w:cs="Frutiger LT 47 LightCn"/>
      <w:b/>
      <w:bCs/>
      <w:color w:val="31417A"/>
      <w:sz w:val="22"/>
      <w:szCs w:val="22"/>
      <w:lang w:val="en-GB"/>
    </w:rPr>
  </w:style>
  <w:style w:type="paragraph" w:styleId="TOCHeading">
    <w:name w:val="TOC Heading"/>
    <w:basedOn w:val="Heading1"/>
    <w:next w:val="Normal"/>
    <w:uiPriority w:val="39"/>
    <w:unhideWhenUsed/>
    <w:qFormat/>
    <w:rsid w:val="00F62243"/>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lang w:eastAsia="en-GB"/>
    </w:rPr>
  </w:style>
  <w:style w:type="character" w:customStyle="1" w:styleId="ListParagraphChar">
    <w:name w:val="List Paragraph Char"/>
    <w:aliases w:val="Table/Figure Heading Char,Listeafsnit Char,Colorful List - Accent 11 Char,Dot pt Char,F5 List Paragraph Char,List Paragraph1 Char,No Spacing1 Char,List Paragraph Char Char Char Char,Indicator Text Char,Numbered Para 1 Char,List1 Char"/>
    <w:link w:val="ListParagraph"/>
    <w:uiPriority w:val="34"/>
    <w:qFormat/>
    <w:locked/>
    <w:rsid w:val="000A144A"/>
    <w:rPr>
      <w:rFonts w:ascii="Calibri" w:eastAsia="Calibri" w:hAnsi="Calibri" w:cs="Times New Roman"/>
    </w:rPr>
  </w:style>
  <w:style w:type="paragraph" w:customStyle="1" w:styleId="Pa9">
    <w:name w:val="Pa9"/>
    <w:basedOn w:val="Default"/>
    <w:next w:val="Default"/>
    <w:uiPriority w:val="99"/>
    <w:rsid w:val="00674A6C"/>
    <w:pPr>
      <w:spacing w:line="211" w:lineRule="atLeast"/>
    </w:pPr>
    <w:rPr>
      <w:rFonts w:ascii="BundesSerif Regular" w:eastAsiaTheme="minorHAnsi" w:hAnsi="BundesSerif Regular" w:cstheme="minorBidi"/>
      <w:color w:val="auto"/>
    </w:rPr>
  </w:style>
  <w:style w:type="paragraph" w:customStyle="1" w:styleId="Pa6">
    <w:name w:val="Pa6"/>
    <w:basedOn w:val="Default"/>
    <w:next w:val="Default"/>
    <w:uiPriority w:val="99"/>
    <w:rsid w:val="003530A4"/>
    <w:pPr>
      <w:spacing w:line="211" w:lineRule="atLeast"/>
    </w:pPr>
    <w:rPr>
      <w:rFonts w:ascii="BundesSerif Regular" w:eastAsiaTheme="minorHAnsi" w:hAnsi="BundesSerif Regular" w:cstheme="minorBidi"/>
      <w:color w:val="auto"/>
    </w:rPr>
  </w:style>
  <w:style w:type="character" w:customStyle="1" w:styleId="A7">
    <w:name w:val="A7"/>
    <w:uiPriority w:val="99"/>
    <w:rsid w:val="003530A4"/>
    <w:rPr>
      <w:rFonts w:ascii="Wingdings 3" w:hAnsi="Wingdings 3" w:cs="Wingdings 3"/>
      <w:color w:val="000000"/>
      <w:sz w:val="16"/>
      <w:szCs w:val="16"/>
    </w:rPr>
  </w:style>
  <w:style w:type="paragraph" w:customStyle="1" w:styleId="EUTable">
    <w:name w:val="EU Table"/>
    <w:basedOn w:val="Normal"/>
    <w:rsid w:val="003D0FB9"/>
    <w:pPr>
      <w:keepNext/>
      <w:spacing w:before="60" w:after="60"/>
      <w:jc w:val="both"/>
    </w:pPr>
  </w:style>
  <w:style w:type="paragraph" w:customStyle="1" w:styleId="paragraph">
    <w:name w:val="paragraph"/>
    <w:basedOn w:val="Normal"/>
    <w:rsid w:val="00643448"/>
    <w:pPr>
      <w:spacing w:before="100" w:beforeAutospacing="1" w:after="100" w:afterAutospacing="1"/>
    </w:pPr>
    <w:rPr>
      <w:rFonts w:ascii="Times New Roman" w:hAnsi="Times New Roman"/>
      <w:szCs w:val="24"/>
      <w:lang w:val="en-GB" w:eastAsia="en-GB"/>
    </w:rPr>
  </w:style>
  <w:style w:type="character" w:customStyle="1" w:styleId="normaltextrun">
    <w:name w:val="normaltextrun"/>
    <w:basedOn w:val="DefaultParagraphFont"/>
    <w:rsid w:val="00643448"/>
  </w:style>
  <w:style w:type="character" w:customStyle="1" w:styleId="eop">
    <w:name w:val="eop"/>
    <w:basedOn w:val="DefaultParagraphFont"/>
    <w:rsid w:val="00643448"/>
  </w:style>
  <w:style w:type="paragraph" w:customStyle="1" w:styleId="txt">
    <w:name w:val="txt"/>
    <w:basedOn w:val="Normal"/>
    <w:rsid w:val="00DB3876"/>
    <w:pPr>
      <w:spacing w:before="100" w:beforeAutospacing="1" w:after="100" w:afterAutospacing="1"/>
    </w:pPr>
    <w:rPr>
      <w:rFonts w:ascii="Times New Roman" w:hAnsi="Times New Roman"/>
      <w:szCs w:val="24"/>
      <w:lang w:val="en-GB" w:eastAsia="en-GB"/>
    </w:rPr>
  </w:style>
  <w:style w:type="paragraph" w:customStyle="1" w:styleId="ZchnZchn">
    <w:name w:val="Zchn Zchn"/>
    <w:basedOn w:val="Heading2"/>
    <w:next w:val="Heading2"/>
    <w:autoRedefine/>
    <w:rsid w:val="00665954"/>
    <w:pPr>
      <w:keepLines/>
      <w:numPr>
        <w:numId w:val="27"/>
      </w:numPr>
    </w:pPr>
    <w:rPr>
      <w:b w:val="0"/>
      <w:color w:val="auto"/>
      <w:kern w:val="0"/>
      <w:lang w:val="en-AU" w:eastAsia="es-ES"/>
    </w:rPr>
  </w:style>
  <w:style w:type="table" w:customStyle="1" w:styleId="Gitternetztabelle5dunkelAkzent31">
    <w:name w:val="Gitternetztabelle 5 dunkel  – Akzent 31"/>
    <w:basedOn w:val="TableNormal"/>
    <w:uiPriority w:val="50"/>
    <w:rsid w:val="00DE7ADA"/>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styleId="FollowedHyperlink">
    <w:name w:val="FollowedHyperlink"/>
    <w:basedOn w:val="DefaultParagraphFont"/>
    <w:uiPriority w:val="99"/>
    <w:semiHidden/>
    <w:unhideWhenUsed/>
    <w:rsid w:val="002A4AAF"/>
    <w:rPr>
      <w:color w:val="800080" w:themeColor="followedHyperlink"/>
      <w:u w:val="single"/>
    </w:rPr>
  </w:style>
  <w:style w:type="paragraph" w:customStyle="1" w:styleId="Char2">
    <w:name w:val="Char2"/>
    <w:basedOn w:val="Normal"/>
    <w:link w:val="FootnoteReference"/>
    <w:rsid w:val="00163CF2"/>
    <w:pPr>
      <w:spacing w:after="160" w:line="240" w:lineRule="exact"/>
    </w:pPr>
    <w:rPr>
      <w:rFonts w:ascii="Frutiger LT 47 LightCn" w:eastAsiaTheme="minorHAnsi" w:hAnsi="Frutiger LT 47 LightCn" w:cs="Frutiger LT 47 LightCn"/>
      <w:b/>
      <w:bCs/>
      <w:sz w:val="26"/>
      <w:szCs w:val="26"/>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9d485e-95cd-414e-8b62-6283ccebd431">
      <Terms xmlns="http://schemas.microsoft.com/office/infopath/2007/PartnerControls"/>
    </lcf76f155ced4ddcb4097134ff3c332f>
    <TaxCatchAll xmlns="b5e51a00-c57e-4512-a275-03a92176be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6A21169F88764687FA9C1B59098167" ma:contentTypeVersion="13" ma:contentTypeDescription="Create a new document." ma:contentTypeScope="" ma:versionID="51c30cd56fd7c7f4249b9650171fb932">
  <xsd:schema xmlns:xsd="http://www.w3.org/2001/XMLSchema" xmlns:xs="http://www.w3.org/2001/XMLSchema" xmlns:p="http://schemas.microsoft.com/office/2006/metadata/properties" xmlns:ns2="bc9d485e-95cd-414e-8b62-6283ccebd431" xmlns:ns3="b5e51a00-c57e-4512-a275-03a92176beb8" targetNamespace="http://schemas.microsoft.com/office/2006/metadata/properties" ma:root="true" ma:fieldsID="7e5c730ee5eb40a0fd5da74ec304d04a" ns2:_="" ns3:_="">
    <xsd:import namespace="bc9d485e-95cd-414e-8b62-6283ccebd431"/>
    <xsd:import namespace="b5e51a00-c57e-4512-a275-03a92176be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d485e-95cd-414e-8b62-6283ccebd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e93dfd-edcf-4440-91cd-8c3c7c2d9bf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51a00-c57e-4512-a275-03a92176be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5f0d10-96f6-4870-92fa-86d58b1d25a4}" ma:internalName="TaxCatchAll" ma:showField="CatchAllData" ma:web="b5e51a00-c57e-4512-a275-03a92176be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6110F-0BA6-4A92-B1C5-398EF7182988}">
  <ds:schemaRefs>
    <ds:schemaRef ds:uri="http://schemas.microsoft.com/office/2006/metadata/properties"/>
    <ds:schemaRef ds:uri="http://schemas.microsoft.com/office/infopath/2007/PartnerControls"/>
    <ds:schemaRef ds:uri="bc9d485e-95cd-414e-8b62-6283ccebd431"/>
    <ds:schemaRef ds:uri="b5e51a00-c57e-4512-a275-03a92176beb8"/>
  </ds:schemaRefs>
</ds:datastoreItem>
</file>

<file path=customXml/itemProps2.xml><?xml version="1.0" encoding="utf-8"?>
<ds:datastoreItem xmlns:ds="http://schemas.openxmlformats.org/officeDocument/2006/customXml" ds:itemID="{E371D0F6-509E-4796-99C8-E57CF996B681}">
  <ds:schemaRefs>
    <ds:schemaRef ds:uri="http://schemas.microsoft.com/sharepoint/v3/contenttype/forms"/>
  </ds:schemaRefs>
</ds:datastoreItem>
</file>

<file path=customXml/itemProps3.xml><?xml version="1.0" encoding="utf-8"?>
<ds:datastoreItem xmlns:ds="http://schemas.openxmlformats.org/officeDocument/2006/customXml" ds:itemID="{45D043D4-8AF6-4AAB-B31F-960B64789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d485e-95cd-414e-8b62-6283ccebd431"/>
    <ds:schemaRef ds:uri="b5e51a00-c57e-4512-a275-03a92176b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Frankfurt School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Drucks, Carolin</dc:creator>
  <cp:keywords/>
  <cp:lastModifiedBy>Perez Martinez, Ines</cp:lastModifiedBy>
  <cp:revision>4</cp:revision>
  <cp:lastPrinted>2021-03-08T10:19:00Z</cp:lastPrinted>
  <dcterms:created xsi:type="dcterms:W3CDTF">2026-06-19T09:37:00Z</dcterms:created>
  <dcterms:modified xsi:type="dcterms:W3CDTF">2026-06-19T09:44:00Z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cc5518-772a-46de-9eb3-18cbf13a0d6e_Enabled">
    <vt:lpwstr>true</vt:lpwstr>
  </property>
  <property fmtid="{D5CDD505-2E9C-101B-9397-08002B2CF9AE}" pid="3" name="MSIP_Label_9acc5518-772a-46de-9eb3-18cbf13a0d6e_SetDate">
    <vt:lpwstr>2026-01-22T17:25:02Z</vt:lpwstr>
  </property>
  <property fmtid="{D5CDD505-2E9C-101B-9397-08002B2CF9AE}" pid="4" name="MSIP_Label_9acc5518-772a-46de-9eb3-18cbf13a0d6e_Method">
    <vt:lpwstr>Privileged</vt:lpwstr>
  </property>
  <property fmtid="{D5CDD505-2E9C-101B-9397-08002B2CF9AE}" pid="5" name="MSIP_Label_9acc5518-772a-46de-9eb3-18cbf13a0d6e_Name">
    <vt:lpwstr>Öffentlich - Public</vt:lpwstr>
  </property>
  <property fmtid="{D5CDD505-2E9C-101B-9397-08002B2CF9AE}" pid="6" name="MSIP_Label_9acc5518-772a-46de-9eb3-18cbf13a0d6e_SiteId">
    <vt:lpwstr>a2c3fa6a-7799-4597-8eb6-6786dbbca091</vt:lpwstr>
  </property>
  <property fmtid="{D5CDD505-2E9C-101B-9397-08002B2CF9AE}" pid="7" name="MSIP_Label_9acc5518-772a-46de-9eb3-18cbf13a0d6e_ActionId">
    <vt:lpwstr>453df362-151c-4349-bc74-4bd499404890</vt:lpwstr>
  </property>
  <property fmtid="{D5CDD505-2E9C-101B-9397-08002B2CF9AE}" pid="8" name="MSIP_Label_9acc5518-772a-46de-9eb3-18cbf13a0d6e_ContentBits">
    <vt:lpwstr>0</vt:lpwstr>
  </property>
  <property fmtid="{D5CDD505-2E9C-101B-9397-08002B2CF9AE}" pid="9" name="MSIP_Label_9acc5518-772a-46de-9eb3-18cbf13a0d6e_Tag">
    <vt:lpwstr>10, 0, 1, 1</vt:lpwstr>
  </property>
  <property fmtid="{D5CDD505-2E9C-101B-9397-08002B2CF9AE}" pid="10" name="ContentTypeId">
    <vt:lpwstr>0x010100B16A21169F88764687FA9C1B59098167</vt:lpwstr>
  </property>
  <property fmtid="{D5CDD505-2E9C-101B-9397-08002B2CF9AE}" pid="11" name="MediaServiceImageTags">
    <vt:lpwstr/>
  </property>
</Properties>
</file>